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198A" w:rsidRPr="00B42C59" w:rsidRDefault="0057198A" w:rsidP="00B42C59">
      <w:pPr>
        <w:pStyle w:val="ad"/>
        <w:spacing w:after="0" w:line="120" w:lineRule="atLeast"/>
        <w:jc w:val="both"/>
        <w:rPr>
          <w:rFonts w:ascii="Segoe Script" w:hAnsi="Segoe Script" w:cs="Times New Roman"/>
          <w:b/>
          <w:i/>
          <w:sz w:val="26"/>
          <w:szCs w:val="26"/>
        </w:rPr>
      </w:pPr>
      <w:r w:rsidRPr="009F6B9E">
        <w:rPr>
          <w:noProof/>
          <w:lang w:eastAsia="ru-RU"/>
        </w:rPr>
        <w:drawing>
          <wp:anchor distT="0" distB="0" distL="114300" distR="114300" simplePos="0" relativeHeight="251648512" behindDoc="0" locked="0" layoutInCell="1" allowOverlap="1" wp14:anchorId="2D62ED52" wp14:editId="47373C07">
            <wp:simplePos x="0" y="0"/>
            <wp:positionH relativeFrom="column">
              <wp:posOffset>37465</wp:posOffset>
            </wp:positionH>
            <wp:positionV relativeFrom="paragraph">
              <wp:posOffset>28575</wp:posOffset>
            </wp:positionV>
            <wp:extent cx="2086610" cy="186944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6610" cy="1869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2C59">
        <w:rPr>
          <w:rFonts w:ascii="Segoe Script" w:hAnsi="Segoe Script" w:cs="Times New Roman"/>
          <w:b/>
          <w:i/>
          <w:sz w:val="26"/>
          <w:szCs w:val="26"/>
        </w:rPr>
        <w:t>«ЛИЦЕЙСКИЙ</w:t>
      </w:r>
    </w:p>
    <w:p w:rsidR="0057198A" w:rsidRPr="009F6B9E" w:rsidRDefault="00B42C59" w:rsidP="001E2A9D">
      <w:pPr>
        <w:spacing w:after="0" w:line="120" w:lineRule="atLeast"/>
        <w:jc w:val="both"/>
        <w:rPr>
          <w:rFonts w:ascii="Segoe Script" w:hAnsi="Segoe Script" w:cs="Times New Roman"/>
          <w:b/>
          <w:i/>
          <w:sz w:val="26"/>
          <w:szCs w:val="26"/>
        </w:rPr>
      </w:pPr>
      <w:r>
        <w:rPr>
          <w:rFonts w:ascii="Segoe Script" w:hAnsi="Segoe Script" w:cs="Times New Roman"/>
          <w:b/>
          <w:i/>
          <w:sz w:val="26"/>
          <w:szCs w:val="26"/>
        </w:rPr>
        <w:t xml:space="preserve"> </w:t>
      </w:r>
      <w:r w:rsidR="0057198A" w:rsidRPr="009F6B9E">
        <w:rPr>
          <w:rFonts w:ascii="Segoe Script" w:hAnsi="Segoe Script" w:cs="Times New Roman"/>
          <w:b/>
          <w:i/>
          <w:sz w:val="26"/>
          <w:szCs w:val="26"/>
        </w:rPr>
        <w:t xml:space="preserve">            ВЕСТНИК»</w:t>
      </w:r>
    </w:p>
    <w:p w:rsidR="0057198A" w:rsidRPr="009F6B9E" w:rsidRDefault="0057198A" w:rsidP="001E2A9D">
      <w:pPr>
        <w:spacing w:after="0" w:line="120" w:lineRule="atLeast"/>
        <w:jc w:val="center"/>
        <w:rPr>
          <w:rFonts w:ascii="Segoe Script" w:hAnsi="Segoe Script" w:cs="Times New Roman"/>
          <w:b/>
          <w:i/>
          <w:sz w:val="24"/>
          <w:szCs w:val="24"/>
        </w:rPr>
      </w:pPr>
      <w:r w:rsidRPr="009F6B9E">
        <w:rPr>
          <w:rFonts w:ascii="Segoe Script" w:hAnsi="Segoe Script" w:cs="Times New Roman"/>
          <w:b/>
          <w:i/>
          <w:sz w:val="24"/>
          <w:szCs w:val="24"/>
        </w:rPr>
        <w:t xml:space="preserve">Государственное бюджетное </w:t>
      </w:r>
      <w:r w:rsidR="00B33884">
        <w:rPr>
          <w:rFonts w:ascii="Segoe Script" w:hAnsi="Segoe Script" w:cs="Times New Roman"/>
          <w:b/>
          <w:i/>
          <w:sz w:val="24"/>
          <w:szCs w:val="24"/>
        </w:rPr>
        <w:t>обще</w:t>
      </w:r>
      <w:r w:rsidRPr="009F6B9E">
        <w:rPr>
          <w:rFonts w:ascii="Segoe Script" w:hAnsi="Segoe Script" w:cs="Times New Roman"/>
          <w:b/>
          <w:i/>
          <w:sz w:val="24"/>
          <w:szCs w:val="24"/>
        </w:rPr>
        <w:t>образовательное учреждение лицей № 393</w:t>
      </w:r>
    </w:p>
    <w:p w:rsidR="0057198A" w:rsidRPr="009F6B9E" w:rsidRDefault="0057198A" w:rsidP="001E2A9D">
      <w:pPr>
        <w:spacing w:after="0" w:line="120" w:lineRule="atLeast"/>
        <w:jc w:val="center"/>
        <w:rPr>
          <w:rFonts w:ascii="Segoe Script" w:hAnsi="Segoe Script" w:cs="Times New Roman"/>
          <w:b/>
          <w:i/>
          <w:sz w:val="24"/>
          <w:szCs w:val="24"/>
        </w:rPr>
      </w:pPr>
      <w:r w:rsidRPr="009F6B9E">
        <w:rPr>
          <w:rFonts w:ascii="Segoe Script" w:hAnsi="Segoe Script" w:cs="Times New Roman"/>
          <w:b/>
          <w:i/>
          <w:sz w:val="24"/>
          <w:szCs w:val="24"/>
        </w:rPr>
        <w:t>Кировского района</w:t>
      </w:r>
    </w:p>
    <w:p w:rsidR="00915188" w:rsidRDefault="0057198A" w:rsidP="00915188">
      <w:pPr>
        <w:spacing w:after="0" w:line="120" w:lineRule="atLeast"/>
        <w:jc w:val="center"/>
        <w:rPr>
          <w:rFonts w:ascii="Segoe Script" w:hAnsi="Segoe Script" w:cs="Times New Roman"/>
          <w:b/>
          <w:i/>
          <w:sz w:val="24"/>
          <w:szCs w:val="24"/>
        </w:rPr>
      </w:pPr>
      <w:r w:rsidRPr="009F6B9E">
        <w:rPr>
          <w:rFonts w:ascii="Segoe Script" w:hAnsi="Segoe Script" w:cs="Times New Roman"/>
          <w:b/>
          <w:i/>
          <w:sz w:val="24"/>
          <w:szCs w:val="24"/>
        </w:rPr>
        <w:t>Санкт-Петербурга</w:t>
      </w:r>
      <w:r w:rsidR="00915188">
        <w:rPr>
          <w:rFonts w:ascii="Segoe Script" w:hAnsi="Segoe Script" w:cs="Times New Roman"/>
          <w:b/>
          <w:i/>
          <w:sz w:val="24"/>
          <w:szCs w:val="24"/>
        </w:rPr>
        <w:t xml:space="preserve"> </w:t>
      </w:r>
    </w:p>
    <w:p w:rsidR="0057198A" w:rsidRPr="009F6B9E" w:rsidRDefault="006E00F7" w:rsidP="00915188">
      <w:pPr>
        <w:spacing w:after="0" w:line="120" w:lineRule="atLeast"/>
        <w:jc w:val="center"/>
        <w:rPr>
          <w:rFonts w:ascii="Segoe Script" w:hAnsi="Segoe Script" w:cs="Times New Roman"/>
          <w:b/>
          <w:i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2003839" behindDoc="0" locked="0" layoutInCell="1" allowOverlap="1" wp14:anchorId="3C1683F0" wp14:editId="46D06F98">
            <wp:simplePos x="0" y="0"/>
            <wp:positionH relativeFrom="margin">
              <wp:posOffset>2461260</wp:posOffset>
            </wp:positionH>
            <wp:positionV relativeFrom="margin">
              <wp:posOffset>1999615</wp:posOffset>
            </wp:positionV>
            <wp:extent cx="2318385" cy="1654175"/>
            <wp:effectExtent l="0" t="0" r="5715" b="3175"/>
            <wp:wrapSquare wrapText="bothSides"/>
            <wp:docPr id="7" name="Рисунок 7" descr="https://sun9-69.userapi.com/impg/km8TafptVdrVFFJ1U07JnN88y9nDXqatzdxv5w/AxP5AbY5gmM.jpg?size=1280x960&amp;quality=95&amp;sign=34bfef76aad873afe19b100a3d89de1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69.userapi.com/impg/km8TafptVdrVFFJ1U07JnN88y9nDXqatzdxv5w/AxP5AbY5gmM.jpg?size=1280x960&amp;quality=95&amp;sign=34bfef76aad873afe19b100a3d89de1c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85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57729">
        <w:rPr>
          <w:rFonts w:ascii="Segoe Script" w:hAnsi="Segoe Script" w:cs="Times New Roman"/>
          <w:b/>
          <w:i/>
          <w:sz w:val="24"/>
          <w:szCs w:val="24"/>
        </w:rPr>
        <w:t xml:space="preserve">номер </w:t>
      </w:r>
      <w:r w:rsidR="008D64BD">
        <w:rPr>
          <w:rFonts w:ascii="Segoe Script" w:hAnsi="Segoe Script" w:cs="Times New Roman"/>
          <w:b/>
          <w:i/>
          <w:sz w:val="24"/>
          <w:szCs w:val="24"/>
        </w:rPr>
        <w:t>2</w:t>
      </w:r>
      <w:r w:rsidR="005710F3">
        <w:rPr>
          <w:rFonts w:ascii="Segoe Script" w:hAnsi="Segoe Script" w:cs="Times New Roman"/>
          <w:b/>
          <w:i/>
          <w:sz w:val="24"/>
          <w:szCs w:val="24"/>
        </w:rPr>
        <w:t xml:space="preserve">7 </w:t>
      </w:r>
      <w:r w:rsidR="00891500" w:rsidRPr="001D7FC3">
        <w:rPr>
          <w:rFonts w:ascii="Segoe Script" w:hAnsi="Segoe Script" w:cs="Times New Roman"/>
          <w:b/>
          <w:i/>
        </w:rPr>
        <w:t>от</w:t>
      </w:r>
      <w:r w:rsidR="0071262D">
        <w:rPr>
          <w:rFonts w:ascii="Segoe Script" w:hAnsi="Segoe Script" w:cs="Times New Roman"/>
          <w:b/>
          <w:i/>
        </w:rPr>
        <w:t xml:space="preserve"> </w:t>
      </w:r>
      <w:r w:rsidR="004D3FDD">
        <w:rPr>
          <w:rFonts w:ascii="Segoe Script" w:hAnsi="Segoe Script" w:cs="Times New Roman"/>
          <w:b/>
          <w:i/>
        </w:rPr>
        <w:t>26 ноября</w:t>
      </w:r>
      <w:r w:rsidR="00AA0AD2">
        <w:rPr>
          <w:rFonts w:ascii="Segoe Script" w:hAnsi="Segoe Script" w:cs="Times New Roman"/>
          <w:b/>
          <w:i/>
        </w:rPr>
        <w:t xml:space="preserve"> </w:t>
      </w:r>
      <w:r w:rsidR="00717DD5">
        <w:rPr>
          <w:rFonts w:ascii="Segoe Script" w:hAnsi="Segoe Script" w:cs="Times New Roman"/>
          <w:b/>
          <w:i/>
        </w:rPr>
        <w:t>202</w:t>
      </w:r>
      <w:r w:rsidR="004D3FDD">
        <w:rPr>
          <w:rFonts w:ascii="Segoe Script" w:hAnsi="Segoe Script" w:cs="Times New Roman"/>
          <w:b/>
          <w:i/>
        </w:rPr>
        <w:t>3</w:t>
      </w:r>
    </w:p>
    <w:p w:rsidR="006C44CD" w:rsidRPr="008516C1" w:rsidRDefault="006E00F7" w:rsidP="008516C1">
      <w:pPr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2004863" behindDoc="0" locked="0" layoutInCell="1" allowOverlap="1" wp14:anchorId="39FD283C" wp14:editId="3FFD615C">
            <wp:simplePos x="0" y="0"/>
            <wp:positionH relativeFrom="margin">
              <wp:posOffset>1651635</wp:posOffset>
            </wp:positionH>
            <wp:positionV relativeFrom="margin">
              <wp:posOffset>2201545</wp:posOffset>
            </wp:positionV>
            <wp:extent cx="683260" cy="1186180"/>
            <wp:effectExtent l="0" t="0" r="2540" b="0"/>
            <wp:wrapSquare wrapText="bothSides"/>
            <wp:docPr id="17" name="Рисунок 17" descr="Бесплатное фото Композиция из розового и сиреневого цве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Бесплатное фото Композиция из розового и сиреневого цветов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5" t="11088" r="4036" b="4253"/>
                    <a:stretch/>
                  </pic:blipFill>
                  <pic:spPr bwMode="auto">
                    <a:xfrm>
                      <a:off x="0" y="0"/>
                      <a:ext cx="683260" cy="118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E6050">
        <w:rPr>
          <w:noProof/>
          <w:lang w:eastAsia="ru-RU"/>
        </w:rPr>
        <w:drawing>
          <wp:inline distT="0" distB="0" distL="0" distR="0" wp14:anchorId="06FA9AB3" wp14:editId="570D72E2">
            <wp:extent cx="1657978" cy="1527350"/>
            <wp:effectExtent l="0" t="0" r="0" b="15875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71262D" w:rsidRDefault="006E00F7" w:rsidP="0032346C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76136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2000767" behindDoc="0" locked="0" layoutInCell="1" allowOverlap="1" wp14:anchorId="74AE6FE3" wp14:editId="630753C5">
            <wp:simplePos x="0" y="0"/>
            <wp:positionH relativeFrom="margin">
              <wp:posOffset>1270</wp:posOffset>
            </wp:positionH>
            <wp:positionV relativeFrom="margin">
              <wp:posOffset>3773805</wp:posOffset>
            </wp:positionV>
            <wp:extent cx="1887855" cy="1638935"/>
            <wp:effectExtent l="0" t="0" r="0" b="0"/>
            <wp:wrapSquare wrapText="bothSides"/>
            <wp:docPr id="11" name="Рисунок 11" descr="https://sun9-48.userapi.com/impg/st59JkHPTnkzCnUdCm_kfc1DorviqWUBK--2zA/igv2_GH1C10.jpg?size=1280x1228&amp;quality=95&amp;sign=84404c972076538d8f381d47b523af7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48.userapi.com/impg/st59JkHPTnkzCnUdCm_kfc1DorviqWUBK--2zA/igv2_GH1C10.jpg?size=1280x1228&amp;quality=95&amp;sign=84404c972076538d8f381d47b523af7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72" t="39486" r="28909" b="3504"/>
                    <a:stretch/>
                  </pic:blipFill>
                  <pic:spPr bwMode="auto">
                    <a:xfrm>
                      <a:off x="0" y="0"/>
                      <a:ext cx="1887855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01791" behindDoc="0" locked="0" layoutInCell="1" allowOverlap="1" wp14:anchorId="2BB2A731" wp14:editId="7FC4CCD4">
            <wp:simplePos x="0" y="0"/>
            <wp:positionH relativeFrom="margin">
              <wp:posOffset>2080260</wp:posOffset>
            </wp:positionH>
            <wp:positionV relativeFrom="margin">
              <wp:posOffset>3773805</wp:posOffset>
            </wp:positionV>
            <wp:extent cx="1325245" cy="1643380"/>
            <wp:effectExtent l="0" t="0" r="8255" b="0"/>
            <wp:wrapSquare wrapText="bothSides"/>
            <wp:docPr id="5" name="Рисунок 5" descr="https://sun9-40.userapi.com/impg/rxyVRnQLpfUl_qKYXzBXFX-_qjYcOC_PiIJppg/78-QUskrYyk.jpg?size=810x1080&amp;quality=95&amp;sign=684d2b955785dfd0d3236b3f899937e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0.userapi.com/impg/rxyVRnQLpfUl_qKYXzBXFX-_qjYcOC_PiIJppg/78-QUskrYyk.jpg?size=810x1080&amp;quality=95&amp;sign=684d2b955785dfd0d3236b3f899937e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0" t="-344" r="15000" b="30740"/>
                    <a:stretch/>
                  </pic:blipFill>
                  <pic:spPr bwMode="auto">
                    <a:xfrm>
                      <a:off x="0" y="0"/>
                      <a:ext cx="1325245" cy="164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02815" behindDoc="0" locked="0" layoutInCell="1" allowOverlap="1" wp14:anchorId="3BF2CC8A" wp14:editId="6C9D96C8">
            <wp:simplePos x="0" y="0"/>
            <wp:positionH relativeFrom="margin">
              <wp:posOffset>3669665</wp:posOffset>
            </wp:positionH>
            <wp:positionV relativeFrom="margin">
              <wp:posOffset>3776980</wp:posOffset>
            </wp:positionV>
            <wp:extent cx="1109980" cy="1629410"/>
            <wp:effectExtent l="0" t="0" r="0" b="8890"/>
            <wp:wrapSquare wrapText="bothSides"/>
            <wp:docPr id="12" name="Рисунок 12" descr="https://sun9-50.userapi.com/impg/BV-sutDXlycBOlp03ZLDSWmiPB_Rn0qbJEAunQ/7oYY0nqEF7U.jpg?size=851x1080&amp;quality=95&amp;sign=cb8410dbe4dd02c0a5610a2409cb900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50.userapi.com/impg/BV-sutDXlycBOlp03ZLDSWmiPB_Rn0qbJEAunQ/7oYY0nqEF7U.jpg?size=851x1080&amp;quality=95&amp;sign=cb8410dbe4dd02c0a5610a2409cb9000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66" t="28016" r="20050"/>
                    <a:stretch/>
                  </pic:blipFill>
                  <pic:spPr bwMode="auto">
                    <a:xfrm>
                      <a:off x="0" y="0"/>
                      <a:ext cx="1109980" cy="162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547B">
        <w:rPr>
          <w:noProof/>
          <w:lang w:eastAsia="ru-RU"/>
        </w:rPr>
        <w:drawing>
          <wp:anchor distT="0" distB="0" distL="114300" distR="114300" simplePos="0" relativeHeight="251999743" behindDoc="0" locked="0" layoutInCell="1" allowOverlap="1" wp14:anchorId="0F61C4D2" wp14:editId="34C86E4D">
            <wp:simplePos x="0" y="0"/>
            <wp:positionH relativeFrom="margin">
              <wp:posOffset>99060</wp:posOffset>
            </wp:positionH>
            <wp:positionV relativeFrom="margin">
              <wp:posOffset>5579745</wp:posOffset>
            </wp:positionV>
            <wp:extent cx="4570095" cy="1795780"/>
            <wp:effectExtent l="0" t="0" r="1905" b="0"/>
            <wp:wrapSquare wrapText="bothSides"/>
            <wp:docPr id="8" name="Рисунок 8" descr="https://sun9-48.userapi.com/impg/L_C6nzc0T71PcnfhZyckISD2JjC5s6F2R3NfTg/IpmKQH4UMNI.jpg?size=1280x617&amp;quality=95&amp;sign=cb56aac2733efc155ce669c31452510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48.userapi.com/impg/L_C6nzc0T71PcnfhZyckISD2JjC5s6F2R3NfTg/IpmKQH4UMNI.jpg?size=1280x617&amp;quality=95&amp;sign=cb56aac2733efc155ce669c31452510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49" r="2466" b="5116"/>
                    <a:stretch/>
                  </pic:blipFill>
                  <pic:spPr bwMode="auto">
                    <a:xfrm>
                      <a:off x="0" y="0"/>
                      <a:ext cx="4570095" cy="179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079C" w:rsidRDefault="00AB7CB9" w:rsidP="0009079C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09079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lastRenderedPageBreak/>
        <w:t>«</w:t>
      </w:r>
      <w:r w:rsidR="00FC65F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Не смотри в прошлое с тоской – оно не вернется. Мудро и грамотно распорядись настоящим - оно твоё</w:t>
      </w:r>
      <w:r w:rsidR="0009079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»</w:t>
      </w:r>
    </w:p>
    <w:p w:rsidR="0009079C" w:rsidRPr="0009079C" w:rsidRDefault="0009079C" w:rsidP="0009079C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C307FF" w:rsidRDefault="00C307FF" w:rsidP="00744C68">
      <w:pPr>
        <w:pStyle w:val="1"/>
        <w:spacing w:before="0"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C307FF">
        <w:rPr>
          <w:rFonts w:ascii="Times New Roman" w:hAnsi="Times New Roman" w:cs="Times New Roman"/>
          <w:b/>
          <w:sz w:val="20"/>
          <w:szCs w:val="20"/>
        </w:rPr>
        <w:t>слово</w:t>
      </w:r>
      <w:r w:rsidR="00C44431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F4284C">
        <w:rPr>
          <w:rFonts w:ascii="Times New Roman" w:hAnsi="Times New Roman" w:cs="Times New Roman"/>
          <w:b/>
          <w:sz w:val="20"/>
          <w:szCs w:val="20"/>
        </w:rPr>
        <w:t>редакционн</w:t>
      </w:r>
      <w:r w:rsidR="00B90557">
        <w:rPr>
          <w:rFonts w:ascii="Times New Roman" w:hAnsi="Times New Roman" w:cs="Times New Roman"/>
          <w:b/>
          <w:sz w:val="20"/>
          <w:szCs w:val="20"/>
        </w:rPr>
        <w:t>о</w:t>
      </w:r>
      <w:r w:rsidR="00F4284C">
        <w:rPr>
          <w:rFonts w:ascii="Times New Roman" w:hAnsi="Times New Roman" w:cs="Times New Roman"/>
          <w:b/>
          <w:sz w:val="20"/>
          <w:szCs w:val="20"/>
        </w:rPr>
        <w:t xml:space="preserve">й коллегии </w:t>
      </w:r>
    </w:p>
    <w:p w:rsidR="00D05DDC" w:rsidRDefault="00D05DDC" w:rsidP="00744C68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D05DDC" w:rsidSect="00811064">
          <w:footerReference w:type="default" r:id="rId21"/>
          <w:type w:val="continuous"/>
          <w:pgSz w:w="8391" w:h="11907" w:code="11"/>
          <w:pgMar w:top="142" w:right="311" w:bottom="426" w:left="426" w:header="708" w:footer="708" w:gutter="0"/>
          <w:cols w:space="708"/>
          <w:titlePg/>
          <w:docGrid w:linePitch="360"/>
        </w:sectPr>
      </w:pPr>
    </w:p>
    <w:p w:rsidR="004A0FE9" w:rsidRPr="001628D2" w:rsidRDefault="004A0FE9" w:rsidP="004A0FE9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28D2">
        <w:rPr>
          <w:rFonts w:ascii="Times New Roman" w:hAnsi="Times New Roman" w:cs="Times New Roman"/>
          <w:b/>
          <w:sz w:val="24"/>
          <w:szCs w:val="24"/>
        </w:rPr>
        <w:lastRenderedPageBreak/>
        <w:t>Дорогие наши</w:t>
      </w:r>
    </w:p>
    <w:p w:rsidR="004A0FE9" w:rsidRPr="001628D2" w:rsidRDefault="004A0FE9" w:rsidP="004A0FE9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28D2">
        <w:rPr>
          <w:rFonts w:ascii="Times New Roman" w:hAnsi="Times New Roman" w:cs="Times New Roman"/>
          <w:b/>
          <w:sz w:val="24"/>
          <w:szCs w:val="24"/>
        </w:rPr>
        <w:t>мамы, бабушки, женщины!</w:t>
      </w:r>
    </w:p>
    <w:p w:rsidR="004A0FE9" w:rsidRDefault="004A0FE9" w:rsidP="004A0FE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Поздравляем вас с Днем матери!</w:t>
      </w:r>
    </w:p>
    <w:p w:rsidR="004A0FE9" w:rsidRDefault="004A0FE9" w:rsidP="004A0FE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 дарите жизнь нам, детям!</w:t>
      </w:r>
    </w:p>
    <w:p w:rsidR="004A0FE9" w:rsidRDefault="004A0FE9" w:rsidP="004A0FE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вами мы делаем первый шаг, познаем окружающее, учимся добру и напористости в достижении целей. </w:t>
      </w:r>
    </w:p>
    <w:p w:rsidR="004A0FE9" w:rsidRDefault="004A0FE9" w:rsidP="004A0FE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произносим свое первое слово: «Мама!» и его свет озаряет нашу жизнь как факел любви, нежности и понимания.</w:t>
      </w:r>
    </w:p>
    <w:p w:rsidR="004A0FE9" w:rsidRDefault="004A0FE9" w:rsidP="004A0FE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трудные минуты у мамы находим мы поддержку и утешение и одновременно получаем заряд оптимизма и уверенности в своих силах.</w:t>
      </w:r>
    </w:p>
    <w:p w:rsidR="004A0FE9" w:rsidRDefault="0017013F" w:rsidP="004A0FE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2006911" behindDoc="0" locked="0" layoutInCell="1" allowOverlap="1" wp14:anchorId="463B191D" wp14:editId="643F4786">
            <wp:simplePos x="0" y="0"/>
            <wp:positionH relativeFrom="margin">
              <wp:posOffset>-137795</wp:posOffset>
            </wp:positionH>
            <wp:positionV relativeFrom="margin">
              <wp:posOffset>3903345</wp:posOffset>
            </wp:positionV>
            <wp:extent cx="1462405" cy="1215390"/>
            <wp:effectExtent l="0" t="0" r="4445" b="3810"/>
            <wp:wrapSquare wrapText="bothSides"/>
            <wp:docPr id="20" name="Рисунок 20" descr="https://webmg.ru/wp-content/uploads/2022/06/1642898980_2-almode-ru-p-serdechki-kartinki-2-1536x12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ebmg.ru/wp-content/uploads/2022/06/1642898980_2-almode-ru-p-serdechki-kartinki-2-1536x1277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405" cy="121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05887" behindDoc="0" locked="0" layoutInCell="1" allowOverlap="1" wp14:anchorId="5293CF65" wp14:editId="0B883335">
            <wp:simplePos x="0" y="0"/>
            <wp:positionH relativeFrom="margin">
              <wp:posOffset>1270</wp:posOffset>
            </wp:positionH>
            <wp:positionV relativeFrom="margin">
              <wp:posOffset>5123815</wp:posOffset>
            </wp:positionV>
            <wp:extent cx="4788535" cy="1771015"/>
            <wp:effectExtent l="0" t="0" r="0" b="635"/>
            <wp:wrapSquare wrapText="bothSides"/>
            <wp:docPr id="18" name="Рисунок 18" descr="https://sun9-37.userapi.com/impg/E76XIbaz481RZhBwSzqIEIzi1eAJ6ZMo0qRrnA/81gvkTop5Ks.jpg?size=1280x853&amp;quality=95&amp;sign=c685bd830c697588604b0eb5e1eb4e4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37.userapi.com/impg/E76XIbaz481RZhBwSzqIEIzi1eAJ6ZMo0qRrnA/81gvkTop5Ks.jpg?size=1280x853&amp;quality=95&amp;sign=c685bd830c697588604b0eb5e1eb4e4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444"/>
                    <a:stretch/>
                  </pic:blipFill>
                  <pic:spPr bwMode="auto">
                    <a:xfrm>
                      <a:off x="0" y="0"/>
                      <a:ext cx="4788535" cy="177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547B">
        <w:rPr>
          <w:rFonts w:ascii="Times New Roman" w:hAnsi="Times New Roman" w:cs="Times New Roman"/>
          <w:sz w:val="24"/>
          <w:szCs w:val="24"/>
        </w:rPr>
        <w:t>В</w:t>
      </w:r>
      <w:r w:rsidR="004A0FE9">
        <w:rPr>
          <w:rFonts w:ascii="Times New Roman" w:hAnsi="Times New Roman" w:cs="Times New Roman"/>
          <w:sz w:val="24"/>
          <w:szCs w:val="24"/>
        </w:rPr>
        <w:t xml:space="preserve"> Вашем сердце живет до последней минуты вашей жизни бескорыстная любовь, забота и тревога о своем ребенке!</w:t>
      </w:r>
    </w:p>
    <w:p w:rsidR="004A0FE9" w:rsidRDefault="004A0FE9" w:rsidP="004A0FE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Мама как Земля для богатырей-сынов своих: подпитывает физические силы, передает свою мощь и мудрость при общении с ней. Пусть никогда не исчерпается этот источник душевной теплоты и брони (защиты) для сыновей Женщины!</w:t>
      </w:r>
    </w:p>
    <w:p w:rsidR="004A0FE9" w:rsidRDefault="004A0FE9" w:rsidP="004A0FE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Спасибо Вам за то, что Вы есть!</w:t>
      </w:r>
    </w:p>
    <w:p w:rsidR="004A0FE9" w:rsidRDefault="004A0FE9" w:rsidP="004A0FE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любовью и нежностью. </w:t>
      </w:r>
    </w:p>
    <w:p w:rsidR="006E00F7" w:rsidRDefault="004A0FE9" w:rsidP="004A0FE9">
      <w:pPr>
        <w:spacing w:after="0" w:line="240" w:lineRule="auto"/>
        <w:ind w:firstLine="28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лица всех </w:t>
      </w:r>
    </w:p>
    <w:p w:rsidR="0017013F" w:rsidRDefault="0017013F" w:rsidP="004A0FE9">
      <w:pPr>
        <w:spacing w:after="0" w:line="240" w:lineRule="auto"/>
        <w:ind w:firstLine="28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2007935" behindDoc="0" locked="0" layoutInCell="1" allowOverlap="1" wp14:anchorId="18680EB2" wp14:editId="6B0880ED">
            <wp:simplePos x="0" y="0"/>
            <wp:positionH relativeFrom="margin">
              <wp:posOffset>1678940</wp:posOffset>
            </wp:positionH>
            <wp:positionV relativeFrom="margin">
              <wp:posOffset>4030980</wp:posOffset>
            </wp:positionV>
            <wp:extent cx="1469390" cy="1221105"/>
            <wp:effectExtent l="0" t="0" r="0" b="0"/>
            <wp:wrapSquare wrapText="bothSides"/>
            <wp:docPr id="19" name="Рисунок 19" descr="https://webmg.ru/wp-content/uploads/2022/06/1642898980_2-almode-ru-p-serdechki-kartinki-2-1536x12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ebmg.ru/wp-content/uploads/2022/06/1642898980_2-almode-ru-p-serdechki-kartinki-2-1536x1277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122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0FE9">
        <w:rPr>
          <w:rFonts w:ascii="Times New Roman" w:hAnsi="Times New Roman" w:cs="Times New Roman"/>
          <w:sz w:val="24"/>
          <w:szCs w:val="24"/>
        </w:rPr>
        <w:t>Сыновей</w:t>
      </w:r>
      <w:r>
        <w:rPr>
          <w:noProof/>
          <w:lang w:eastAsia="ru-RU"/>
        </w:rPr>
        <w:drawing>
          <wp:anchor distT="0" distB="0" distL="114300" distR="114300" simplePos="0" relativeHeight="252008959" behindDoc="0" locked="0" layoutInCell="1" allowOverlap="1" wp14:anchorId="10172AC4" wp14:editId="63D0494A">
            <wp:simplePos x="0" y="0"/>
            <wp:positionH relativeFrom="margin">
              <wp:posOffset>3439160</wp:posOffset>
            </wp:positionH>
            <wp:positionV relativeFrom="margin">
              <wp:posOffset>4298315</wp:posOffset>
            </wp:positionV>
            <wp:extent cx="1327785" cy="1102995"/>
            <wp:effectExtent l="0" t="0" r="5715" b="1905"/>
            <wp:wrapSquare wrapText="bothSides"/>
            <wp:docPr id="21" name="Рисунок 21" descr="https://webmg.ru/wp-content/uploads/2022/06/1642898980_2-almode-ru-p-serdechki-kartinki-2-1536x12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ebmg.ru/wp-content/uploads/2022/06/1642898980_2-almode-ru-p-serdechki-kartinki-2-1536x1277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110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2AB8" w:rsidRPr="00542FEE" w:rsidRDefault="00BE41A5" w:rsidP="00B42C59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42FE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843071" behindDoc="0" locked="0" layoutInCell="1" allowOverlap="1" wp14:anchorId="5C01B868" wp14:editId="490C636B">
            <wp:simplePos x="0" y="0"/>
            <wp:positionH relativeFrom="margin">
              <wp:posOffset>67310</wp:posOffset>
            </wp:positionH>
            <wp:positionV relativeFrom="margin">
              <wp:posOffset>16726535</wp:posOffset>
            </wp:positionV>
            <wp:extent cx="1013460" cy="1358900"/>
            <wp:effectExtent l="113030" t="267970" r="109220" b="280670"/>
            <wp:wrapSquare wrapText="bothSides"/>
            <wp:docPr id="10" name="Рисунок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ыбка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02"/>
                    <a:stretch/>
                  </pic:blipFill>
                  <pic:spPr bwMode="auto">
                    <a:xfrm rot="2884998">
                      <a:off x="0" y="0"/>
                      <a:ext cx="1013460" cy="1358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E61C9" w:rsidRDefault="00AE61C9" w:rsidP="00AE61C9">
      <w:pPr>
        <w:pStyle w:val="1"/>
        <w:spacing w:before="0" w:after="0" w:line="240" w:lineRule="auto"/>
        <w:rPr>
          <w:rFonts w:ascii="Times New Roman" w:hAnsi="Times New Roman" w:cs="Times New Roman"/>
          <w:sz w:val="24"/>
          <w:szCs w:val="24"/>
        </w:rPr>
        <w:sectPr w:rsidR="00AE61C9" w:rsidSect="00AE61C9">
          <w:type w:val="continuous"/>
          <w:pgSz w:w="8391" w:h="11907" w:code="11"/>
          <w:pgMar w:top="142" w:right="311" w:bottom="426" w:left="426" w:header="708" w:footer="708" w:gutter="0"/>
          <w:cols w:num="2" w:space="708"/>
          <w:docGrid w:linePitch="360"/>
        </w:sectPr>
      </w:pPr>
    </w:p>
    <w:p w:rsidR="00AD4666" w:rsidRPr="00685B94" w:rsidRDefault="00AD4666" w:rsidP="00BF191F">
      <w:pPr>
        <w:pStyle w:val="1"/>
        <w:spacing w:before="0"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BF191F" w:rsidRDefault="002526D0" w:rsidP="00BF191F">
      <w:pPr>
        <w:pStyle w:val="1"/>
        <w:spacing w:before="0"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 xml:space="preserve">рубрика. </w:t>
      </w:r>
      <w:r w:rsidR="002D0D0C">
        <w:rPr>
          <w:rFonts w:ascii="Times New Roman" w:hAnsi="Times New Roman" w:cs="Times New Roman"/>
          <w:b/>
          <w:sz w:val="20"/>
          <w:szCs w:val="20"/>
        </w:rPr>
        <w:t>Блиц-опрос</w:t>
      </w:r>
    </w:p>
    <w:p w:rsidR="00BF191F" w:rsidRDefault="00BF191F" w:rsidP="00BF19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BF191F" w:rsidSect="00BC35D5">
          <w:type w:val="continuous"/>
          <w:pgSz w:w="8391" w:h="11907" w:code="11"/>
          <w:pgMar w:top="142" w:right="311" w:bottom="426" w:left="426" w:header="708" w:footer="708" w:gutter="0"/>
          <w:cols w:space="708"/>
          <w:docGrid w:linePitch="360"/>
        </w:sectPr>
      </w:pPr>
    </w:p>
    <w:p w:rsidR="00FD78F6" w:rsidRDefault="00FD78F6" w:rsidP="00FD78F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Мама - главное слово </w:t>
      </w:r>
    </w:p>
    <w:p w:rsidR="00FD78F6" w:rsidRDefault="00FD78F6" w:rsidP="00FD78F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в каждой судьбе</w:t>
      </w:r>
    </w:p>
    <w:p w:rsidR="00CF1C89" w:rsidRDefault="00FD78F6" w:rsidP="0056558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Слово «мама» - первое слово, которое произносит мал</w:t>
      </w:r>
      <w:r w:rsidR="00D134EB">
        <w:rPr>
          <w:rFonts w:ascii="Times New Roman" w:hAnsi="Times New Roman" w:cs="Times New Roman"/>
          <w:sz w:val="24"/>
          <w:szCs w:val="24"/>
        </w:rPr>
        <w:t xml:space="preserve">ыш. </w:t>
      </w:r>
      <w:proofErr w:type="gramStart"/>
      <w:r w:rsidR="006E00F7">
        <w:rPr>
          <w:rFonts w:ascii="Times New Roman" w:hAnsi="Times New Roman" w:cs="Times New Roman"/>
          <w:sz w:val="24"/>
          <w:szCs w:val="24"/>
        </w:rPr>
        <w:t xml:space="preserve">Для </w:t>
      </w:r>
      <w:r>
        <w:rPr>
          <w:rFonts w:ascii="Times New Roman" w:hAnsi="Times New Roman" w:cs="Times New Roman"/>
          <w:sz w:val="24"/>
          <w:szCs w:val="24"/>
        </w:rPr>
        <w:t xml:space="preserve">любого </w:t>
      </w:r>
      <w:r w:rsidR="00D134EB">
        <w:rPr>
          <w:rFonts w:ascii="Times New Roman" w:hAnsi="Times New Roman" w:cs="Times New Roman"/>
          <w:sz w:val="24"/>
          <w:szCs w:val="24"/>
        </w:rPr>
        <w:t xml:space="preserve">человека </w:t>
      </w:r>
      <w:r>
        <w:rPr>
          <w:rFonts w:ascii="Times New Roman" w:hAnsi="Times New Roman" w:cs="Times New Roman"/>
          <w:sz w:val="24"/>
          <w:szCs w:val="24"/>
        </w:rPr>
        <w:t xml:space="preserve">это слово </w:t>
      </w:r>
      <w:r w:rsidR="00D134EB">
        <w:rPr>
          <w:rFonts w:ascii="Times New Roman" w:hAnsi="Times New Roman" w:cs="Times New Roman"/>
          <w:sz w:val="24"/>
          <w:szCs w:val="24"/>
        </w:rPr>
        <w:t xml:space="preserve">обозначает целую </w:t>
      </w:r>
      <w:r>
        <w:rPr>
          <w:rFonts w:ascii="Times New Roman" w:hAnsi="Times New Roman" w:cs="Times New Roman"/>
          <w:sz w:val="24"/>
          <w:szCs w:val="24"/>
        </w:rPr>
        <w:t>Вселенн</w:t>
      </w:r>
      <w:r w:rsidR="00D134EB">
        <w:rPr>
          <w:rFonts w:ascii="Times New Roman" w:hAnsi="Times New Roman" w:cs="Times New Roman"/>
          <w:sz w:val="24"/>
          <w:szCs w:val="24"/>
        </w:rPr>
        <w:t>ую</w:t>
      </w:r>
      <w:r>
        <w:rPr>
          <w:rFonts w:ascii="Times New Roman" w:hAnsi="Times New Roman" w:cs="Times New Roman"/>
          <w:sz w:val="24"/>
          <w:szCs w:val="24"/>
        </w:rPr>
        <w:t>, состоящ</w:t>
      </w:r>
      <w:r w:rsidR="00D134EB">
        <w:rPr>
          <w:rFonts w:ascii="Times New Roman" w:hAnsi="Times New Roman" w:cs="Times New Roman"/>
          <w:sz w:val="24"/>
          <w:szCs w:val="24"/>
        </w:rPr>
        <w:t>ую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F1C89">
        <w:rPr>
          <w:rFonts w:ascii="Times New Roman" w:hAnsi="Times New Roman" w:cs="Times New Roman"/>
          <w:sz w:val="24"/>
          <w:szCs w:val="24"/>
        </w:rPr>
        <w:t xml:space="preserve">из </w:t>
      </w:r>
      <w:r>
        <w:rPr>
          <w:rFonts w:ascii="Times New Roman" w:hAnsi="Times New Roman" w:cs="Times New Roman"/>
          <w:sz w:val="24"/>
          <w:szCs w:val="24"/>
        </w:rPr>
        <w:t>люб</w:t>
      </w:r>
      <w:r w:rsidR="00CF1C89">
        <w:rPr>
          <w:rFonts w:ascii="Times New Roman" w:hAnsi="Times New Roman" w:cs="Times New Roman"/>
          <w:sz w:val="24"/>
          <w:szCs w:val="24"/>
        </w:rPr>
        <w:t>ви</w:t>
      </w:r>
      <w:r>
        <w:rPr>
          <w:rFonts w:ascii="Times New Roman" w:hAnsi="Times New Roman" w:cs="Times New Roman"/>
          <w:sz w:val="24"/>
          <w:szCs w:val="24"/>
        </w:rPr>
        <w:t>, нежност</w:t>
      </w:r>
      <w:r w:rsidR="00CF1C89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, гордост</w:t>
      </w:r>
      <w:r w:rsidR="00CF1C89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, забот</w:t>
      </w:r>
      <w:r w:rsidR="00CF1C89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, внимани</w:t>
      </w:r>
      <w:r w:rsidR="00CF1C89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>,</w:t>
      </w:r>
      <w:r w:rsidR="00CF1C89">
        <w:rPr>
          <w:rFonts w:ascii="Times New Roman" w:hAnsi="Times New Roman" w:cs="Times New Roman"/>
          <w:sz w:val="24"/>
          <w:szCs w:val="24"/>
        </w:rPr>
        <w:t xml:space="preserve"> чувства доверия,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80423">
        <w:rPr>
          <w:rFonts w:ascii="Times New Roman" w:hAnsi="Times New Roman" w:cs="Times New Roman"/>
          <w:sz w:val="24"/>
          <w:szCs w:val="24"/>
        </w:rPr>
        <w:t xml:space="preserve">восторга, </w:t>
      </w:r>
      <w:r w:rsidR="00CF1C89">
        <w:rPr>
          <w:rFonts w:ascii="Times New Roman" w:hAnsi="Times New Roman" w:cs="Times New Roman"/>
          <w:sz w:val="24"/>
          <w:szCs w:val="24"/>
        </w:rPr>
        <w:t>уважения</w:t>
      </w:r>
      <w:r w:rsidR="0056558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F1C89">
        <w:rPr>
          <w:rFonts w:ascii="Times New Roman" w:hAnsi="Times New Roman" w:cs="Times New Roman"/>
          <w:sz w:val="24"/>
          <w:szCs w:val="24"/>
        </w:rPr>
        <w:t>удовольстви</w:t>
      </w:r>
      <w:r w:rsidR="00565581">
        <w:rPr>
          <w:rFonts w:ascii="Times New Roman" w:hAnsi="Times New Roman" w:cs="Times New Roman"/>
          <w:sz w:val="24"/>
          <w:szCs w:val="24"/>
        </w:rPr>
        <w:t>я</w:t>
      </w:r>
      <w:r w:rsidR="00CF1C89">
        <w:rPr>
          <w:rFonts w:ascii="Times New Roman" w:hAnsi="Times New Roman" w:cs="Times New Roman"/>
          <w:sz w:val="24"/>
          <w:szCs w:val="24"/>
        </w:rPr>
        <w:t>, преданност</w:t>
      </w:r>
      <w:r w:rsidR="00565581">
        <w:rPr>
          <w:rFonts w:ascii="Times New Roman" w:hAnsi="Times New Roman" w:cs="Times New Roman"/>
          <w:sz w:val="24"/>
          <w:szCs w:val="24"/>
        </w:rPr>
        <w:t>и, общения</w:t>
      </w:r>
      <w:r w:rsidR="00CF1C89">
        <w:rPr>
          <w:rFonts w:ascii="Times New Roman" w:hAnsi="Times New Roman" w:cs="Times New Roman"/>
          <w:sz w:val="24"/>
          <w:szCs w:val="24"/>
        </w:rPr>
        <w:t xml:space="preserve"> …</w:t>
      </w:r>
      <w:proofErr w:type="gramEnd"/>
    </w:p>
    <w:p w:rsidR="00AC7757" w:rsidRDefault="00565581" w:rsidP="00B44C0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учеников 7Б </w:t>
      </w:r>
      <w:r w:rsidR="00B44C00">
        <w:rPr>
          <w:rFonts w:ascii="Times New Roman" w:hAnsi="Times New Roman" w:cs="Times New Roman"/>
          <w:sz w:val="24"/>
          <w:szCs w:val="24"/>
        </w:rPr>
        <w:t xml:space="preserve">и 5А </w:t>
      </w:r>
      <w:r>
        <w:rPr>
          <w:rFonts w:ascii="Times New Roman" w:hAnsi="Times New Roman" w:cs="Times New Roman"/>
          <w:sz w:val="24"/>
          <w:szCs w:val="24"/>
        </w:rPr>
        <w:t xml:space="preserve">класса слово «мама» означает: </w:t>
      </w:r>
    </w:p>
    <w:p w:rsidR="002D0D0C" w:rsidRDefault="00565581" w:rsidP="007E31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C7757">
        <w:rPr>
          <w:rFonts w:ascii="Times New Roman" w:hAnsi="Times New Roman" w:cs="Times New Roman"/>
          <w:sz w:val="24"/>
          <w:szCs w:val="24"/>
        </w:rPr>
        <w:t>что-то родное, хорошее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C7757" w:rsidRDefault="00565581" w:rsidP="007E31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самого</w:t>
      </w:r>
      <w:r w:rsidR="00AC7757">
        <w:rPr>
          <w:rFonts w:ascii="Times New Roman" w:hAnsi="Times New Roman" w:cs="Times New Roman"/>
          <w:sz w:val="24"/>
          <w:szCs w:val="24"/>
        </w:rPr>
        <w:t xml:space="preserve"> родно</w:t>
      </w:r>
      <w:r>
        <w:rPr>
          <w:rFonts w:ascii="Times New Roman" w:hAnsi="Times New Roman" w:cs="Times New Roman"/>
          <w:sz w:val="24"/>
          <w:szCs w:val="24"/>
        </w:rPr>
        <w:t>го</w:t>
      </w:r>
      <w:r w:rsidR="00AC7757">
        <w:rPr>
          <w:rFonts w:ascii="Times New Roman" w:hAnsi="Times New Roman" w:cs="Times New Roman"/>
          <w:sz w:val="24"/>
          <w:szCs w:val="24"/>
        </w:rPr>
        <w:t xml:space="preserve"> и близк</w:t>
      </w:r>
      <w:r>
        <w:rPr>
          <w:rFonts w:ascii="Times New Roman" w:hAnsi="Times New Roman" w:cs="Times New Roman"/>
          <w:sz w:val="24"/>
          <w:szCs w:val="24"/>
        </w:rPr>
        <w:t>ого</w:t>
      </w:r>
      <w:r w:rsidR="00AC7757">
        <w:rPr>
          <w:rFonts w:ascii="Times New Roman" w:hAnsi="Times New Roman" w:cs="Times New Roman"/>
          <w:sz w:val="24"/>
          <w:szCs w:val="24"/>
        </w:rPr>
        <w:t xml:space="preserve"> человек</w:t>
      </w:r>
      <w:r>
        <w:rPr>
          <w:rFonts w:ascii="Times New Roman" w:hAnsi="Times New Roman" w:cs="Times New Roman"/>
          <w:sz w:val="24"/>
          <w:szCs w:val="24"/>
        </w:rPr>
        <w:t>а;</w:t>
      </w:r>
    </w:p>
    <w:p w:rsidR="00AC7757" w:rsidRDefault="00565581" w:rsidP="007E31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</w:t>
      </w:r>
      <w:r w:rsidR="00AC7757">
        <w:rPr>
          <w:rFonts w:ascii="Times New Roman" w:hAnsi="Times New Roman" w:cs="Times New Roman"/>
          <w:sz w:val="24"/>
          <w:szCs w:val="24"/>
        </w:rPr>
        <w:t>одн</w:t>
      </w:r>
      <w:r>
        <w:rPr>
          <w:rFonts w:ascii="Times New Roman" w:hAnsi="Times New Roman" w:cs="Times New Roman"/>
          <w:sz w:val="24"/>
          <w:szCs w:val="24"/>
        </w:rPr>
        <w:t>ую душу;</w:t>
      </w:r>
    </w:p>
    <w:p w:rsidR="00AC7757" w:rsidRDefault="00565581" w:rsidP="007E31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</w:t>
      </w:r>
      <w:r w:rsidR="00AC7757">
        <w:rPr>
          <w:rFonts w:ascii="Times New Roman" w:hAnsi="Times New Roman" w:cs="Times New Roman"/>
          <w:sz w:val="24"/>
          <w:szCs w:val="24"/>
        </w:rPr>
        <w:t>ама – это человек, который любит тебя очень сильно и поможет в любую минуту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C7757" w:rsidRDefault="00D75E2E" w:rsidP="007E31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565581">
        <w:rPr>
          <w:rFonts w:ascii="Times New Roman" w:hAnsi="Times New Roman" w:cs="Times New Roman"/>
          <w:sz w:val="24"/>
          <w:szCs w:val="24"/>
        </w:rPr>
        <w:t>м</w:t>
      </w:r>
      <w:r w:rsidR="00AC7757">
        <w:rPr>
          <w:rFonts w:ascii="Times New Roman" w:hAnsi="Times New Roman" w:cs="Times New Roman"/>
          <w:sz w:val="24"/>
          <w:szCs w:val="24"/>
        </w:rPr>
        <w:t>ама – это родной и близкий мне человек, которому я всегда могу довериться, которого я люблю</w:t>
      </w:r>
      <w:r w:rsidR="00565581">
        <w:rPr>
          <w:rFonts w:ascii="Times New Roman" w:hAnsi="Times New Roman" w:cs="Times New Roman"/>
          <w:sz w:val="24"/>
          <w:szCs w:val="24"/>
        </w:rPr>
        <w:t>;</w:t>
      </w:r>
    </w:p>
    <w:p w:rsidR="00AC7757" w:rsidRDefault="00565581" w:rsidP="007E31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</w:t>
      </w:r>
      <w:r w:rsidR="00AC7757">
        <w:rPr>
          <w:rFonts w:ascii="Times New Roman" w:hAnsi="Times New Roman" w:cs="Times New Roman"/>
          <w:sz w:val="24"/>
          <w:szCs w:val="24"/>
        </w:rPr>
        <w:t>одитель, помощь, доверие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C7757" w:rsidRPr="00AC7757" w:rsidRDefault="00565581" w:rsidP="007E31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р</w:t>
      </w:r>
      <w:r w:rsidR="00AC7757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одитель, который меня родил и воспитывает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65581" w:rsidRDefault="00565581" w:rsidP="005655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мама не только человек, который меня родил, но и тот, кто меня любит;</w:t>
      </w:r>
    </w:p>
    <w:p w:rsidR="00294507" w:rsidRDefault="00565581" w:rsidP="007E31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с</w:t>
      </w:r>
      <w:r w:rsidR="00BE7F5A">
        <w:rPr>
          <w:rFonts w:ascii="Times New Roman" w:eastAsia="Times New Roman" w:hAnsi="Times New Roman" w:cs="Times New Roman"/>
          <w:sz w:val="24"/>
          <w:szCs w:val="24"/>
          <w:lang w:eastAsia="ru-RU"/>
        </w:rPr>
        <w:t>амый близкий родственник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94507" w:rsidRDefault="00A579E2" w:rsidP="007E31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2015103" behindDoc="0" locked="0" layoutInCell="1" allowOverlap="1" wp14:anchorId="1FBD6AAA" wp14:editId="40B1C437">
            <wp:simplePos x="0" y="0"/>
            <wp:positionH relativeFrom="margin">
              <wp:posOffset>2122805</wp:posOffset>
            </wp:positionH>
            <wp:positionV relativeFrom="margin">
              <wp:posOffset>5839460</wp:posOffset>
            </wp:positionV>
            <wp:extent cx="2512060" cy="1591310"/>
            <wp:effectExtent l="0" t="0" r="2540" b="8890"/>
            <wp:wrapSquare wrapText="bothSides"/>
            <wp:docPr id="27" name="Рисунок 27" descr="https://sun9-78.userapi.com/impg/y65r2IImIrY4308omb6EAEAWutkPzSWY7mrbqg/yv0Ysrx-EC4.jpg?size=1280x853&amp;quality=95&amp;sign=b70e046f89f3a7b34d1c981ed3f5e30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78.userapi.com/impg/y65r2IImIrY4308omb6EAEAWutkPzSWY7mrbqg/yv0Ysrx-EC4.jpg?size=1280x853&amp;quality=95&amp;sign=b70e046f89f3a7b34d1c981ed3f5e305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159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5581">
        <w:rPr>
          <w:rFonts w:ascii="Times New Roman" w:eastAsia="Times New Roman" w:hAnsi="Times New Roman" w:cs="Times New Roman"/>
          <w:sz w:val="24"/>
          <w:szCs w:val="24"/>
          <w:lang w:eastAsia="ru-RU"/>
        </w:rPr>
        <w:t>- с</w:t>
      </w:r>
      <w:r w:rsidR="00BE7F5A">
        <w:rPr>
          <w:rFonts w:ascii="Times New Roman" w:eastAsia="Times New Roman" w:hAnsi="Times New Roman" w:cs="Times New Roman"/>
          <w:sz w:val="24"/>
          <w:szCs w:val="24"/>
          <w:lang w:eastAsia="ru-RU"/>
        </w:rPr>
        <w:t>амый родной человек на Земле</w:t>
      </w:r>
      <w:r w:rsidR="0056558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94507" w:rsidRDefault="00565581" w:rsidP="007E31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р</w:t>
      </w:r>
      <w:r w:rsidR="00BE7F5A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одитель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94507" w:rsidRDefault="00565581" w:rsidP="007E31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м</w:t>
      </w:r>
      <w:r w:rsidR="00383E8D">
        <w:rPr>
          <w:rFonts w:ascii="Times New Roman" w:eastAsia="Times New Roman" w:hAnsi="Times New Roman" w:cs="Times New Roman"/>
          <w:sz w:val="24"/>
          <w:szCs w:val="24"/>
          <w:lang w:eastAsia="ru-RU"/>
        </w:rPr>
        <w:t>ама</w:t>
      </w:r>
      <w:r w:rsidR="00BE7F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 моё всё: поддержка, мотивация, помощь, любовь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94507" w:rsidRDefault="00565581" w:rsidP="007E31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ч</w:t>
      </w:r>
      <w:r w:rsidR="00BE7F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еловек, который всегда будет рядом, который всегда </w:t>
      </w:r>
      <w:r w:rsidR="00D134EB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BE7F5A">
        <w:rPr>
          <w:rFonts w:ascii="Times New Roman" w:eastAsia="Times New Roman" w:hAnsi="Times New Roman" w:cs="Times New Roman"/>
          <w:sz w:val="24"/>
          <w:szCs w:val="24"/>
          <w:lang w:eastAsia="ru-RU"/>
        </w:rPr>
        <w:t>оддержит.</w:t>
      </w:r>
    </w:p>
    <w:p w:rsidR="00294507" w:rsidRDefault="00565581" w:rsidP="007E31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м</w:t>
      </w:r>
      <w:r w:rsidR="00BE7F5A">
        <w:rPr>
          <w:rFonts w:ascii="Times New Roman" w:eastAsia="Times New Roman" w:hAnsi="Times New Roman" w:cs="Times New Roman"/>
          <w:sz w:val="24"/>
          <w:szCs w:val="24"/>
          <w:lang w:eastAsia="ru-RU"/>
        </w:rPr>
        <w:t>ама – это человек, который всегда поможет, самый любимый человек, который всегда выслушает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94507" w:rsidRDefault="00565581" w:rsidP="007E31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м</w:t>
      </w:r>
      <w:r w:rsidR="00BE7F5A">
        <w:rPr>
          <w:rFonts w:ascii="Times New Roman" w:eastAsia="Times New Roman" w:hAnsi="Times New Roman" w:cs="Times New Roman"/>
          <w:sz w:val="24"/>
          <w:szCs w:val="24"/>
          <w:lang w:eastAsia="ru-RU"/>
        </w:rPr>
        <w:t>ама – это всё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!;</w:t>
      </w:r>
    </w:p>
    <w:p w:rsidR="00294507" w:rsidRDefault="00565581" w:rsidP="007E31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ч</w:t>
      </w:r>
      <w:r w:rsidR="00BE7F5A">
        <w:rPr>
          <w:rFonts w:ascii="Times New Roman" w:eastAsia="Times New Roman" w:hAnsi="Times New Roman" w:cs="Times New Roman"/>
          <w:sz w:val="24"/>
          <w:szCs w:val="24"/>
          <w:lang w:eastAsia="ru-RU"/>
        </w:rPr>
        <w:t>еловек, который всегда поймет тебя и поможет с трудностями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E7F5A" w:rsidRDefault="00565581" w:rsidP="007E31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м</w:t>
      </w:r>
      <w:r w:rsidR="00BE7F5A">
        <w:rPr>
          <w:rFonts w:ascii="Times New Roman" w:eastAsia="Times New Roman" w:hAnsi="Times New Roman" w:cs="Times New Roman"/>
          <w:sz w:val="24"/>
          <w:szCs w:val="24"/>
          <w:lang w:eastAsia="ru-RU"/>
        </w:rPr>
        <w:t>ама – это самое важное, что есть у тебя в жизни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E7F5A" w:rsidRDefault="00565581" w:rsidP="007E31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ч</w:t>
      </w:r>
      <w:r w:rsidR="00BE7F5A">
        <w:rPr>
          <w:rFonts w:ascii="Times New Roman" w:eastAsia="Times New Roman" w:hAnsi="Times New Roman" w:cs="Times New Roman"/>
          <w:sz w:val="24"/>
          <w:szCs w:val="24"/>
          <w:lang w:eastAsia="ru-RU"/>
        </w:rPr>
        <w:t>еловек, который поддержит в трудную минуту и поможет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83E8D" w:rsidRDefault="00565581" w:rsidP="007E31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самое дорогое, что у меня есть;</w:t>
      </w:r>
    </w:p>
    <w:p w:rsidR="00383E8D" w:rsidRDefault="00565581" w:rsidP="007E31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м</w:t>
      </w:r>
      <w:r w:rsidR="00C047FF">
        <w:rPr>
          <w:rFonts w:ascii="Times New Roman" w:eastAsia="Times New Roman" w:hAnsi="Times New Roman" w:cs="Times New Roman"/>
          <w:sz w:val="24"/>
          <w:szCs w:val="24"/>
          <w:lang w:eastAsia="ru-RU"/>
        </w:rPr>
        <w:t>ой родной человек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047FF" w:rsidRDefault="00565581" w:rsidP="007E31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ч</w:t>
      </w:r>
      <w:r w:rsidR="00C047FF">
        <w:rPr>
          <w:rFonts w:ascii="Times New Roman" w:eastAsia="Times New Roman" w:hAnsi="Times New Roman" w:cs="Times New Roman"/>
          <w:sz w:val="24"/>
          <w:szCs w:val="24"/>
          <w:lang w:eastAsia="ru-RU"/>
        </w:rPr>
        <w:t>еловек, который меня воспитал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C047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многое для меня означает и всегда поддержит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047FF" w:rsidRDefault="00565581" w:rsidP="007E31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ч</w:t>
      </w:r>
      <w:r w:rsidR="00C047FF">
        <w:rPr>
          <w:rFonts w:ascii="Times New Roman" w:eastAsia="Times New Roman" w:hAnsi="Times New Roman" w:cs="Times New Roman"/>
          <w:sz w:val="24"/>
          <w:szCs w:val="24"/>
          <w:lang w:eastAsia="ru-RU"/>
        </w:rPr>
        <w:t>то-то очень трогательное, что-то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C047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 чего человек не может жить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047FF" w:rsidRDefault="00565581" w:rsidP="007E31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ч</w:t>
      </w:r>
      <w:r w:rsidR="00EE0F91">
        <w:rPr>
          <w:rFonts w:ascii="Times New Roman" w:eastAsia="Times New Roman" w:hAnsi="Times New Roman" w:cs="Times New Roman"/>
          <w:sz w:val="24"/>
          <w:szCs w:val="24"/>
          <w:lang w:eastAsia="ru-RU"/>
        </w:rPr>
        <w:t>еловек, к которому можно обратиться в трудную минуту, опора и поддержка. Родной человек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8578D" w:rsidRDefault="00565581" w:rsidP="00DA4E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м</w:t>
      </w:r>
      <w:r w:rsidR="00EE0F91">
        <w:rPr>
          <w:rFonts w:ascii="Times New Roman" w:eastAsia="Times New Roman" w:hAnsi="Times New Roman" w:cs="Times New Roman"/>
          <w:sz w:val="24"/>
          <w:szCs w:val="24"/>
          <w:lang w:eastAsia="ru-RU"/>
        </w:rPr>
        <w:t>ама для меня – это самый дорогой и любимый человек. Я очень ценю проведенные мгновения моей жизни с мамой. Я считаю, что моя мама самая добрая.</w:t>
      </w:r>
    </w:p>
    <w:p w:rsidR="0028578D" w:rsidRPr="007919FA" w:rsidRDefault="0028578D" w:rsidP="007E31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28578D" w:rsidRPr="007919FA" w:rsidSect="00BF191F">
          <w:type w:val="continuous"/>
          <w:pgSz w:w="8391" w:h="11907" w:code="11"/>
          <w:pgMar w:top="142" w:right="311" w:bottom="426" w:left="426" w:header="708" w:footer="708" w:gutter="0"/>
          <w:cols w:num="2" w:space="708"/>
          <w:docGrid w:linePitch="360"/>
        </w:sectPr>
      </w:pPr>
    </w:p>
    <w:p w:rsidR="002D0D0C" w:rsidRPr="002D0D0C" w:rsidRDefault="002D0D0C" w:rsidP="002D0D0C">
      <w:pPr>
        <w:pStyle w:val="1"/>
        <w:spacing w:before="0" w:after="0" w:line="240" w:lineRule="auto"/>
        <w:rPr>
          <w:rFonts w:ascii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hAnsi="Times New Roman" w:cs="Times New Roman"/>
          <w:b/>
          <w:sz w:val="20"/>
          <w:szCs w:val="20"/>
          <w:lang w:eastAsia="ru-RU"/>
        </w:rPr>
        <w:lastRenderedPageBreak/>
        <w:t>рубрика. блиц-опрос</w:t>
      </w:r>
    </w:p>
    <w:p w:rsidR="002D0D0C" w:rsidRDefault="002D0D0C" w:rsidP="007E31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2D0D0C" w:rsidSect="002D0D0C">
          <w:type w:val="continuous"/>
          <w:pgSz w:w="8391" w:h="11907" w:code="11"/>
          <w:pgMar w:top="142" w:right="311" w:bottom="426" w:left="426" w:header="708" w:footer="708" w:gutter="0"/>
          <w:cols w:space="708"/>
          <w:docGrid w:linePitch="360"/>
        </w:sectPr>
      </w:pPr>
    </w:p>
    <w:p w:rsidR="00F526BE" w:rsidRDefault="00902B12" w:rsidP="00902B1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2016127" behindDoc="0" locked="0" layoutInCell="1" allowOverlap="1" wp14:anchorId="374A3923" wp14:editId="357ED712">
            <wp:simplePos x="0" y="0"/>
            <wp:positionH relativeFrom="margin">
              <wp:posOffset>2023110</wp:posOffset>
            </wp:positionH>
            <wp:positionV relativeFrom="margin">
              <wp:posOffset>1271905</wp:posOffset>
            </wp:positionV>
            <wp:extent cx="1501775" cy="1109345"/>
            <wp:effectExtent l="0" t="0" r="3175" b="0"/>
            <wp:wrapSquare wrapText="bothSides"/>
            <wp:docPr id="28" name="Рисунок 28" descr="https://sun9-65.userapi.com/impg/mBRZicXDthJlJVwCY1sNn38Z67-LGbkfrD9guQ/Biy36aPhQ7c.jpg?size=1280x965&amp;quality=95&amp;sign=b3f74e6d4fa66d97c4b1acfd01b9cd5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65.userapi.com/impg/mBRZicXDthJlJVwCY1sNn38Z67-LGbkfrD9guQ/Biy36aPhQ7c.jpg?size=1280x965&amp;quality=95&amp;sign=b3f74e6d4fa66d97c4b1acfd01b9cd5c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78" t="33341" r="17242"/>
                    <a:stretch/>
                  </pic:blipFill>
                  <pic:spPr bwMode="auto">
                    <a:xfrm>
                      <a:off x="0" y="0"/>
                      <a:ext cx="1501775" cy="110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79E2" w:rsidRPr="00D75E2E">
        <w:rPr>
          <w:rFonts w:ascii="Times New Roman" w:hAnsi="Times New Roman" w:cs="Times New Roman"/>
          <w:sz w:val="24"/>
          <w:szCs w:val="24"/>
        </w:rPr>
        <w:t>Какие нежные, важные, трогательные объяснения слов</w:t>
      </w:r>
      <w:r w:rsidR="00A579E2">
        <w:rPr>
          <w:rFonts w:ascii="Times New Roman" w:hAnsi="Times New Roman" w:cs="Times New Roman"/>
          <w:sz w:val="24"/>
          <w:szCs w:val="24"/>
        </w:rPr>
        <w:t>у</w:t>
      </w:r>
      <w:r w:rsidR="00A579E2" w:rsidRPr="00D75E2E">
        <w:rPr>
          <w:rFonts w:ascii="Times New Roman" w:hAnsi="Times New Roman" w:cs="Times New Roman"/>
          <w:sz w:val="24"/>
          <w:szCs w:val="24"/>
        </w:rPr>
        <w:t xml:space="preserve"> «Мама»</w:t>
      </w:r>
      <w:r w:rsidR="00A579E2">
        <w:rPr>
          <w:rFonts w:ascii="Times New Roman" w:hAnsi="Times New Roman" w:cs="Times New Roman"/>
          <w:sz w:val="24"/>
          <w:szCs w:val="24"/>
        </w:rPr>
        <w:t xml:space="preserve"> представили нам ученики 5 и 7Б классов</w:t>
      </w:r>
      <w:r w:rsidR="00A579E2" w:rsidRPr="00D75E2E">
        <w:rPr>
          <w:rFonts w:ascii="Times New Roman" w:hAnsi="Times New Roman" w:cs="Times New Roman"/>
          <w:sz w:val="24"/>
          <w:szCs w:val="24"/>
        </w:rPr>
        <w:t xml:space="preserve">. </w:t>
      </w:r>
      <w:r w:rsidR="00A579E2">
        <w:rPr>
          <w:rFonts w:ascii="Times New Roman" w:hAnsi="Times New Roman" w:cs="Times New Roman"/>
          <w:sz w:val="24"/>
          <w:szCs w:val="24"/>
        </w:rPr>
        <w:t xml:space="preserve">Надеемся, что всю гамму эмоций </w:t>
      </w:r>
      <w:r w:rsidR="001A596C">
        <w:rPr>
          <w:rFonts w:ascii="Times New Roman" w:hAnsi="Times New Roman" w:cs="Times New Roman"/>
          <w:sz w:val="24"/>
          <w:szCs w:val="24"/>
        </w:rPr>
        <w:t xml:space="preserve">и правильных слов, </w:t>
      </w:r>
      <w:r w:rsidR="00F526BE">
        <w:rPr>
          <w:rFonts w:ascii="Times New Roman" w:hAnsi="Times New Roman" w:cs="Times New Roman"/>
          <w:sz w:val="24"/>
          <w:szCs w:val="24"/>
        </w:rPr>
        <w:t>вы дарите своей любимой Маме каждый день.</w:t>
      </w:r>
    </w:p>
    <w:p w:rsidR="00F526BE" w:rsidRPr="00D75E2E" w:rsidRDefault="00902B12" w:rsidP="00407DB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2013055" behindDoc="0" locked="0" layoutInCell="1" allowOverlap="1" wp14:anchorId="0FC6367A" wp14:editId="4224AE40">
            <wp:simplePos x="0" y="0"/>
            <wp:positionH relativeFrom="margin">
              <wp:posOffset>2123440</wp:posOffset>
            </wp:positionH>
            <wp:positionV relativeFrom="margin">
              <wp:posOffset>4229735</wp:posOffset>
            </wp:positionV>
            <wp:extent cx="1382395" cy="1458595"/>
            <wp:effectExtent l="0" t="0" r="8255" b="8255"/>
            <wp:wrapSquare wrapText="bothSides"/>
            <wp:docPr id="26" name="Рисунок 26" descr="https://sun9-39.userapi.com/impg/0o4efttooAnCbBp5lkwnZ-yzhkCIv_iXvwSOWA/FfVMnRHVMNo.jpg?size=1280x1076&amp;quality=95&amp;sign=ebb38b51f0df48f4dac5ff03f382af0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9.userapi.com/impg/0o4efttooAnCbBp5lkwnZ-yzhkCIv_iXvwSOWA/FfVMnRHVMNo.jpg?size=1280x1076&amp;quality=95&amp;sign=ebb38b51f0df48f4dac5ff03f382af0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05" t="21177" r="12030"/>
                    <a:stretch/>
                  </pic:blipFill>
                  <pic:spPr bwMode="auto">
                    <a:xfrm>
                      <a:off x="0" y="0"/>
                      <a:ext cx="1382395" cy="145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526BE">
        <w:rPr>
          <w:rFonts w:ascii="Times New Roman" w:hAnsi="Times New Roman" w:cs="Times New Roman"/>
          <w:sz w:val="24"/>
          <w:szCs w:val="24"/>
        </w:rPr>
        <w:t xml:space="preserve">Дорогие дети разного возраста: от самых маленьких </w:t>
      </w:r>
      <w:proofErr w:type="gramStart"/>
      <w:r w:rsidR="00F526BE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="00F526BE">
        <w:rPr>
          <w:rFonts w:ascii="Times New Roman" w:hAnsi="Times New Roman" w:cs="Times New Roman"/>
          <w:sz w:val="24"/>
          <w:szCs w:val="24"/>
        </w:rPr>
        <w:t xml:space="preserve"> самых старшеньких! </w:t>
      </w:r>
      <w:r w:rsidR="00F526BE" w:rsidRPr="00D75E2E">
        <w:rPr>
          <w:rFonts w:ascii="Times New Roman" w:hAnsi="Times New Roman" w:cs="Times New Roman"/>
          <w:sz w:val="24"/>
          <w:szCs w:val="24"/>
        </w:rPr>
        <w:t xml:space="preserve">Не стесняйтесь </w:t>
      </w:r>
      <w:r w:rsidR="00F526BE">
        <w:rPr>
          <w:rFonts w:ascii="Times New Roman" w:hAnsi="Times New Roman" w:cs="Times New Roman"/>
          <w:sz w:val="24"/>
          <w:szCs w:val="24"/>
        </w:rPr>
        <w:t>говорить «С</w:t>
      </w:r>
      <w:r w:rsidR="00F526BE" w:rsidRPr="00D75E2E">
        <w:rPr>
          <w:rFonts w:ascii="Times New Roman" w:hAnsi="Times New Roman" w:cs="Times New Roman"/>
          <w:sz w:val="24"/>
          <w:szCs w:val="24"/>
        </w:rPr>
        <w:t>пасибо</w:t>
      </w:r>
      <w:r w:rsidR="00F526BE">
        <w:rPr>
          <w:rFonts w:ascii="Times New Roman" w:hAnsi="Times New Roman" w:cs="Times New Roman"/>
          <w:sz w:val="24"/>
          <w:szCs w:val="24"/>
        </w:rPr>
        <w:t>!»</w:t>
      </w:r>
      <w:r w:rsidR="00F526BE" w:rsidRPr="00D75E2E">
        <w:rPr>
          <w:rFonts w:ascii="Times New Roman" w:hAnsi="Times New Roman" w:cs="Times New Roman"/>
          <w:sz w:val="24"/>
          <w:szCs w:val="24"/>
        </w:rPr>
        <w:t xml:space="preserve"> маме</w:t>
      </w:r>
      <w:r w:rsidR="00B44C00">
        <w:rPr>
          <w:rFonts w:ascii="Times New Roman" w:hAnsi="Times New Roman" w:cs="Times New Roman"/>
          <w:sz w:val="24"/>
          <w:szCs w:val="24"/>
        </w:rPr>
        <w:t xml:space="preserve">. </w:t>
      </w:r>
      <w:r w:rsidR="00666968">
        <w:rPr>
          <w:rFonts w:ascii="Times New Roman" w:hAnsi="Times New Roman" w:cs="Times New Roman"/>
          <w:sz w:val="24"/>
          <w:szCs w:val="24"/>
        </w:rPr>
        <w:t xml:space="preserve">Чаще говорите </w:t>
      </w:r>
      <w:r w:rsidR="00F526BE" w:rsidRPr="00D75E2E">
        <w:rPr>
          <w:rFonts w:ascii="Times New Roman" w:hAnsi="Times New Roman" w:cs="Times New Roman"/>
          <w:sz w:val="24"/>
          <w:szCs w:val="24"/>
        </w:rPr>
        <w:t>про свои чувства</w:t>
      </w:r>
      <w:r w:rsidR="00B44C00">
        <w:rPr>
          <w:rFonts w:ascii="Times New Roman" w:hAnsi="Times New Roman" w:cs="Times New Roman"/>
          <w:sz w:val="24"/>
          <w:szCs w:val="24"/>
        </w:rPr>
        <w:t xml:space="preserve"> самому родному человеку, который дал вам жизнь.</w:t>
      </w:r>
      <w:r w:rsidR="00666968">
        <w:rPr>
          <w:rFonts w:ascii="Times New Roman" w:hAnsi="Times New Roman" w:cs="Times New Roman"/>
          <w:sz w:val="24"/>
          <w:szCs w:val="24"/>
        </w:rPr>
        <w:t xml:space="preserve"> Б</w:t>
      </w:r>
      <w:r w:rsidR="00F526BE" w:rsidRPr="00D75E2E">
        <w:rPr>
          <w:rFonts w:ascii="Times New Roman" w:hAnsi="Times New Roman" w:cs="Times New Roman"/>
          <w:sz w:val="24"/>
          <w:szCs w:val="24"/>
        </w:rPr>
        <w:t xml:space="preserve">ерегите и заботьтесь о </w:t>
      </w:r>
      <w:r w:rsidR="00B44C00">
        <w:rPr>
          <w:rFonts w:ascii="Times New Roman" w:hAnsi="Times New Roman" w:cs="Times New Roman"/>
          <w:sz w:val="24"/>
          <w:szCs w:val="24"/>
        </w:rPr>
        <w:t>маме. Цените те минуты, когда вы можете обнять, прижаться щекой к ее щеке и почувствовать всю безграничную любовь и заботу, нежность и ласку, силу и выносливость, которую может отдать женщина своему ребенку. Мама и ее силы  - ваш</w:t>
      </w:r>
      <w:r w:rsidR="00F526BE" w:rsidRPr="00D75E2E">
        <w:rPr>
          <w:rFonts w:ascii="Times New Roman" w:hAnsi="Times New Roman" w:cs="Times New Roman"/>
          <w:sz w:val="24"/>
          <w:szCs w:val="24"/>
        </w:rPr>
        <w:t xml:space="preserve"> оберег на всю жизнь.</w:t>
      </w:r>
    </w:p>
    <w:p w:rsidR="00902B12" w:rsidRDefault="0058152D" w:rsidP="00902B12">
      <w:pPr>
        <w:spacing w:after="0" w:line="240" w:lineRule="auto"/>
        <w:ind w:firstLine="28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Над материалом работали:</w:t>
      </w:r>
    </w:p>
    <w:p w:rsidR="007E231C" w:rsidRDefault="0058152D" w:rsidP="00902B12">
      <w:pPr>
        <w:spacing w:after="0" w:line="240" w:lineRule="auto"/>
        <w:ind w:firstLine="284"/>
        <w:jc w:val="right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58152D">
        <w:rPr>
          <w:rFonts w:ascii="Times New Roman" w:hAnsi="Times New Roman" w:cs="Times New Roman"/>
          <w:i/>
          <w:sz w:val="24"/>
          <w:szCs w:val="24"/>
        </w:rPr>
        <w:t>Алина</w:t>
      </w:r>
      <w:r w:rsidR="00F526BE" w:rsidRPr="0058152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F526BE" w:rsidRPr="0058152D">
        <w:rPr>
          <w:rFonts w:ascii="Times New Roman" w:hAnsi="Times New Roman" w:cs="Times New Roman"/>
          <w:i/>
          <w:sz w:val="24"/>
          <w:szCs w:val="24"/>
        </w:rPr>
        <w:t>Исанов</w:t>
      </w:r>
      <w:r w:rsidRPr="0058152D">
        <w:rPr>
          <w:rFonts w:ascii="Times New Roman" w:hAnsi="Times New Roman" w:cs="Times New Roman"/>
          <w:i/>
          <w:sz w:val="24"/>
          <w:szCs w:val="24"/>
        </w:rPr>
        <w:t>а</w:t>
      </w:r>
      <w:proofErr w:type="spellEnd"/>
      <w:r w:rsidR="00F526BE" w:rsidRPr="0058152D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F526BE" w:rsidRPr="007919FA">
        <w:rPr>
          <w:rFonts w:ascii="Times New Roman" w:hAnsi="Times New Roman" w:cs="Times New Roman"/>
          <w:sz w:val="24"/>
          <w:szCs w:val="24"/>
        </w:rPr>
        <w:t>учениц</w:t>
      </w:r>
      <w:r w:rsidRPr="007919FA">
        <w:rPr>
          <w:rFonts w:ascii="Times New Roman" w:hAnsi="Times New Roman" w:cs="Times New Roman"/>
          <w:sz w:val="24"/>
          <w:szCs w:val="24"/>
        </w:rPr>
        <w:t>а</w:t>
      </w:r>
      <w:r w:rsidR="00F526BE" w:rsidRPr="007919FA">
        <w:rPr>
          <w:rFonts w:ascii="Times New Roman" w:hAnsi="Times New Roman" w:cs="Times New Roman"/>
          <w:sz w:val="24"/>
          <w:szCs w:val="24"/>
        </w:rPr>
        <w:t xml:space="preserve"> 5А класса</w:t>
      </w:r>
      <w:r w:rsidR="00F526BE" w:rsidRPr="0058152D">
        <w:rPr>
          <w:rFonts w:ascii="Times New Roman" w:hAnsi="Times New Roman" w:cs="Times New Roman"/>
          <w:i/>
          <w:sz w:val="24"/>
          <w:szCs w:val="24"/>
        </w:rPr>
        <w:t>; Валери</w:t>
      </w:r>
      <w:r w:rsidRPr="0058152D">
        <w:rPr>
          <w:rFonts w:ascii="Times New Roman" w:hAnsi="Times New Roman" w:cs="Times New Roman"/>
          <w:i/>
          <w:sz w:val="24"/>
          <w:szCs w:val="24"/>
        </w:rPr>
        <w:t>я</w:t>
      </w:r>
      <w:r w:rsidR="00F526BE" w:rsidRPr="0058152D">
        <w:rPr>
          <w:rFonts w:ascii="Times New Roman" w:hAnsi="Times New Roman" w:cs="Times New Roman"/>
          <w:i/>
          <w:sz w:val="24"/>
          <w:szCs w:val="24"/>
        </w:rPr>
        <w:t xml:space="preserve"> Рыжов</w:t>
      </w:r>
      <w:r w:rsidRPr="0058152D">
        <w:rPr>
          <w:rFonts w:ascii="Times New Roman" w:hAnsi="Times New Roman" w:cs="Times New Roman"/>
          <w:i/>
          <w:sz w:val="24"/>
          <w:szCs w:val="24"/>
        </w:rPr>
        <w:t>а</w:t>
      </w:r>
      <w:r w:rsidR="00F526BE" w:rsidRPr="0058152D">
        <w:rPr>
          <w:rFonts w:ascii="Times New Roman" w:hAnsi="Times New Roman" w:cs="Times New Roman"/>
          <w:i/>
          <w:sz w:val="24"/>
          <w:szCs w:val="24"/>
        </w:rPr>
        <w:t>, Алис</w:t>
      </w:r>
      <w:r w:rsidRPr="0058152D">
        <w:rPr>
          <w:rFonts w:ascii="Times New Roman" w:hAnsi="Times New Roman" w:cs="Times New Roman"/>
          <w:i/>
          <w:sz w:val="24"/>
          <w:szCs w:val="24"/>
        </w:rPr>
        <w:t>а</w:t>
      </w:r>
      <w:r w:rsidR="00F526BE" w:rsidRPr="0058152D">
        <w:rPr>
          <w:rFonts w:ascii="Times New Roman" w:hAnsi="Times New Roman" w:cs="Times New Roman"/>
          <w:i/>
          <w:sz w:val="24"/>
          <w:szCs w:val="24"/>
        </w:rPr>
        <w:t xml:space="preserve"> Смирнов</w:t>
      </w:r>
      <w:r w:rsidRPr="0058152D">
        <w:rPr>
          <w:rFonts w:ascii="Times New Roman" w:hAnsi="Times New Roman" w:cs="Times New Roman"/>
          <w:i/>
          <w:sz w:val="24"/>
          <w:szCs w:val="24"/>
        </w:rPr>
        <w:t>а</w:t>
      </w:r>
      <w:r w:rsidR="00F526BE" w:rsidRPr="0058152D">
        <w:rPr>
          <w:rFonts w:ascii="Times New Roman" w:hAnsi="Times New Roman" w:cs="Times New Roman"/>
          <w:i/>
          <w:sz w:val="24"/>
          <w:szCs w:val="24"/>
        </w:rPr>
        <w:t>, Валери</w:t>
      </w:r>
      <w:r w:rsidRPr="0058152D">
        <w:rPr>
          <w:rFonts w:ascii="Times New Roman" w:hAnsi="Times New Roman" w:cs="Times New Roman"/>
          <w:i/>
          <w:sz w:val="24"/>
          <w:szCs w:val="24"/>
        </w:rPr>
        <w:t>я</w:t>
      </w:r>
      <w:r w:rsidR="00F526BE" w:rsidRPr="0058152D">
        <w:rPr>
          <w:rFonts w:ascii="Times New Roman" w:hAnsi="Times New Roman" w:cs="Times New Roman"/>
          <w:i/>
          <w:sz w:val="24"/>
          <w:szCs w:val="24"/>
        </w:rPr>
        <w:t xml:space="preserve"> Васильев</w:t>
      </w:r>
      <w:r w:rsidRPr="0058152D">
        <w:rPr>
          <w:rFonts w:ascii="Times New Roman" w:hAnsi="Times New Roman" w:cs="Times New Roman"/>
          <w:i/>
          <w:sz w:val="24"/>
          <w:szCs w:val="24"/>
        </w:rPr>
        <w:t xml:space="preserve">а, </w:t>
      </w:r>
      <w:proofErr w:type="spellStart"/>
      <w:r w:rsidRPr="0058152D">
        <w:rPr>
          <w:rFonts w:ascii="Times New Roman" w:hAnsi="Times New Roman" w:cs="Times New Roman"/>
          <w:i/>
          <w:sz w:val="24"/>
          <w:szCs w:val="24"/>
        </w:rPr>
        <w:t>Кремова</w:t>
      </w:r>
      <w:proofErr w:type="spellEnd"/>
      <w:r w:rsidRPr="005815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526BE" w:rsidRPr="0058152D">
        <w:rPr>
          <w:rFonts w:ascii="Times New Roman" w:hAnsi="Times New Roman" w:cs="Times New Roman"/>
          <w:i/>
          <w:sz w:val="24"/>
          <w:szCs w:val="24"/>
        </w:rPr>
        <w:t>Софь</w:t>
      </w:r>
      <w:r w:rsidRPr="0058152D">
        <w:rPr>
          <w:rFonts w:ascii="Times New Roman" w:hAnsi="Times New Roman" w:cs="Times New Roman"/>
          <w:i/>
          <w:sz w:val="24"/>
          <w:szCs w:val="24"/>
        </w:rPr>
        <w:t xml:space="preserve">я, </w:t>
      </w:r>
      <w:r w:rsidR="00F526BE" w:rsidRPr="007919FA">
        <w:rPr>
          <w:rFonts w:ascii="Times New Roman" w:hAnsi="Times New Roman" w:cs="Times New Roman"/>
          <w:sz w:val="24"/>
          <w:szCs w:val="24"/>
        </w:rPr>
        <w:t>учениц</w:t>
      </w:r>
      <w:r w:rsidRPr="007919FA">
        <w:rPr>
          <w:rFonts w:ascii="Times New Roman" w:hAnsi="Times New Roman" w:cs="Times New Roman"/>
          <w:sz w:val="24"/>
          <w:szCs w:val="24"/>
        </w:rPr>
        <w:t>ы</w:t>
      </w:r>
      <w:r w:rsidR="00F526BE" w:rsidRPr="007919FA">
        <w:rPr>
          <w:rFonts w:ascii="Times New Roman" w:hAnsi="Times New Roman" w:cs="Times New Roman"/>
          <w:sz w:val="24"/>
          <w:szCs w:val="24"/>
        </w:rPr>
        <w:t xml:space="preserve"> 7В класса</w:t>
      </w:r>
      <w:r w:rsidR="00F526BE" w:rsidRPr="0058152D">
        <w:rPr>
          <w:rFonts w:ascii="Times New Roman" w:hAnsi="Times New Roman" w:cs="Times New Roman"/>
          <w:i/>
          <w:sz w:val="24"/>
          <w:szCs w:val="24"/>
        </w:rPr>
        <w:t xml:space="preserve">; Анна Викторовна Морозова, </w:t>
      </w:r>
      <w:r w:rsidR="00F526BE" w:rsidRPr="007919FA">
        <w:rPr>
          <w:rFonts w:ascii="Times New Roman" w:hAnsi="Times New Roman" w:cs="Times New Roman"/>
          <w:sz w:val="24"/>
          <w:szCs w:val="24"/>
        </w:rPr>
        <w:t>педагог-</w:t>
      </w:r>
      <w:r w:rsidR="00D134EB" w:rsidRPr="007919FA">
        <w:rPr>
          <w:rFonts w:ascii="Times New Roman" w:hAnsi="Times New Roman" w:cs="Times New Roman"/>
          <w:sz w:val="24"/>
          <w:szCs w:val="24"/>
        </w:rPr>
        <w:t>библиотекарь</w:t>
      </w:r>
      <w:r w:rsidR="00D134EB" w:rsidRPr="0058152D">
        <w:rPr>
          <w:rFonts w:ascii="Times New Roman" w:hAnsi="Times New Roman" w:cs="Times New Roman"/>
          <w:i/>
          <w:sz w:val="24"/>
          <w:szCs w:val="24"/>
        </w:rPr>
        <w:t xml:space="preserve">; материал обобщил </w:t>
      </w:r>
      <w:r w:rsidR="00D134EB" w:rsidRPr="0058152D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Владислав Платонов, </w:t>
      </w:r>
      <w:r w:rsidR="00D134EB" w:rsidRPr="007919FA">
        <w:rPr>
          <w:rFonts w:ascii="Times New Roman" w:hAnsi="Times New Roman" w:cs="Times New Roman"/>
          <w:color w:val="000000"/>
          <w:sz w:val="24"/>
          <w:szCs w:val="24"/>
        </w:rPr>
        <w:t>ученик10А класс</w:t>
      </w:r>
      <w:r w:rsidR="007E231C" w:rsidRPr="007919FA">
        <w:rPr>
          <w:rFonts w:ascii="Times New Roman" w:hAnsi="Times New Roman" w:cs="Times New Roman"/>
          <w:color w:val="000000"/>
          <w:sz w:val="24"/>
          <w:szCs w:val="24"/>
        </w:rPr>
        <w:t>а</w:t>
      </w:r>
    </w:p>
    <w:p w:rsidR="00902B12" w:rsidRDefault="00902B12" w:rsidP="00A579E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2B12" w:rsidRDefault="00902B12" w:rsidP="00A579E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34EB" w:rsidRDefault="007E231C" w:rsidP="00A579E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Еще раз от души ученик</w:t>
      </w:r>
      <w:r w:rsidR="00407D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произнесли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слова </w:t>
      </w:r>
      <w:r w:rsidR="00407D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любви,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признательности</w:t>
      </w:r>
      <w:r w:rsidR="00407D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благодарности мамам на концерте, посвященном Дню матери</w:t>
      </w:r>
      <w:r w:rsidR="00407D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24.11.2024 года.</w:t>
      </w:r>
    </w:p>
    <w:p w:rsidR="00D134EB" w:rsidRDefault="00D134EB" w:rsidP="00D134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34EB" w:rsidRDefault="00D134EB" w:rsidP="00D134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34EB" w:rsidRDefault="00D134EB" w:rsidP="00D134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34EB" w:rsidRDefault="00D134EB" w:rsidP="00D134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34EB" w:rsidRDefault="00D134EB" w:rsidP="00D134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34EB" w:rsidRDefault="00D134EB" w:rsidP="00D134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34EB" w:rsidRDefault="00902B12" w:rsidP="00D134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2012031" behindDoc="0" locked="0" layoutInCell="1" allowOverlap="1" wp14:anchorId="358D34DE" wp14:editId="053209D6">
            <wp:simplePos x="0" y="0"/>
            <wp:positionH relativeFrom="margin">
              <wp:posOffset>3506470</wp:posOffset>
            </wp:positionH>
            <wp:positionV relativeFrom="margin">
              <wp:posOffset>2511425</wp:posOffset>
            </wp:positionV>
            <wp:extent cx="1436370" cy="1618615"/>
            <wp:effectExtent l="0" t="0" r="0" b="635"/>
            <wp:wrapSquare wrapText="bothSides"/>
            <wp:docPr id="9" name="Рисунок 9" descr="https://sun9-41.userapi.com/impg/tzGN4aF5g4bWfb2pMwHgkyhfX9iZS3bicGthCA/PjbaQpjaVS4.jpg?size=803x1080&amp;quality=95&amp;sign=2f2ede7c7f632d4a84d2075767d316a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41.userapi.com/impg/tzGN4aF5g4bWfb2pMwHgkyhfX9iZS3bicGthCA/PjbaQpjaVS4.jpg?size=803x1080&amp;quality=95&amp;sign=2f2ede7c7f632d4a84d2075767d316ad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1" t="21591"/>
                    <a:stretch/>
                  </pic:blipFill>
                  <pic:spPr bwMode="auto">
                    <a:xfrm>
                      <a:off x="0" y="0"/>
                      <a:ext cx="1436370" cy="161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34EB" w:rsidRDefault="00D134EB" w:rsidP="00D134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34EB" w:rsidRDefault="00D134EB" w:rsidP="00D134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34EB" w:rsidRDefault="00D134EB" w:rsidP="00D134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34EB" w:rsidRDefault="00D134EB" w:rsidP="00D134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34EB" w:rsidRDefault="00D134EB" w:rsidP="00D134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34EB" w:rsidRDefault="00D134EB" w:rsidP="00D134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34EB" w:rsidRDefault="00D134EB" w:rsidP="00D134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34EB" w:rsidRDefault="00D134EB" w:rsidP="00D134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34EB" w:rsidRDefault="00D134EB" w:rsidP="00D134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34EB" w:rsidRDefault="00D134EB" w:rsidP="00D134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34EB" w:rsidRDefault="00D134EB" w:rsidP="00D134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34EB" w:rsidRDefault="00D134EB" w:rsidP="00D134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34EB" w:rsidRDefault="00D134EB" w:rsidP="00D134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34EB" w:rsidRDefault="00D134EB" w:rsidP="007E231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34EB" w:rsidRDefault="00D134EB" w:rsidP="00D134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34EB" w:rsidRDefault="00D134EB" w:rsidP="00D134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34EB" w:rsidRDefault="00D134EB" w:rsidP="00D134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34EB" w:rsidRDefault="00902B12" w:rsidP="00D134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2014079" behindDoc="0" locked="0" layoutInCell="1" allowOverlap="1" wp14:anchorId="009CF81C" wp14:editId="20E6FA34">
            <wp:simplePos x="0" y="0"/>
            <wp:positionH relativeFrom="margin">
              <wp:posOffset>3202305</wp:posOffset>
            </wp:positionH>
            <wp:positionV relativeFrom="margin">
              <wp:posOffset>5822315</wp:posOffset>
            </wp:positionV>
            <wp:extent cx="1676400" cy="1556385"/>
            <wp:effectExtent l="0" t="0" r="0" b="5715"/>
            <wp:wrapSquare wrapText="bothSides"/>
            <wp:docPr id="15" name="Рисунок 15" descr="https://sun9-18.userapi.com/impg/IfEq5mI4rqmX5ZxfqdtNvnZVbhOpIRMIAREkIw/CxF5BJT3lWk.jpg?size=1280x1066&amp;quality=95&amp;sign=d73f638fbedce1f83a071674acafa30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18.userapi.com/impg/IfEq5mI4rqmX5ZxfqdtNvnZVbhOpIRMIAREkIw/CxF5BJT3lWk.jpg?size=1280x1066&amp;quality=95&amp;sign=d73f638fbedce1f83a071674acafa30c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36" t="15385" r="12759"/>
                    <a:stretch/>
                  </pic:blipFill>
                  <pic:spPr bwMode="auto">
                    <a:xfrm>
                      <a:off x="0" y="0"/>
                      <a:ext cx="1676400" cy="155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34EB" w:rsidRDefault="00D134EB" w:rsidP="00D134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34EB" w:rsidRDefault="00D134EB" w:rsidP="00D134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34EB" w:rsidRDefault="00D134EB" w:rsidP="00D134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34EB" w:rsidRDefault="00D134EB" w:rsidP="00D134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34EB" w:rsidRDefault="00D134EB" w:rsidP="00D134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34EB" w:rsidRDefault="00D134EB" w:rsidP="00D134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34EB" w:rsidRDefault="00D134EB" w:rsidP="00D134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34EB" w:rsidRDefault="00D134EB" w:rsidP="00D134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D134EB" w:rsidSect="00D134EB">
          <w:type w:val="continuous"/>
          <w:pgSz w:w="8391" w:h="11907" w:code="11"/>
          <w:pgMar w:top="142" w:right="311" w:bottom="426" w:left="426" w:header="708" w:footer="708" w:gutter="0"/>
          <w:cols w:num="2" w:space="708"/>
          <w:docGrid w:linePitch="360"/>
        </w:sectPr>
      </w:pPr>
    </w:p>
    <w:p w:rsidR="00D134EB" w:rsidRPr="00497EE3" w:rsidRDefault="00D134EB" w:rsidP="00D134EB">
      <w:pPr>
        <w:pStyle w:val="1"/>
        <w:spacing w:before="0"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347C07">
        <w:rPr>
          <w:rFonts w:ascii="Times New Roman" w:hAnsi="Times New Roman" w:cs="Times New Roman"/>
          <w:b/>
          <w:sz w:val="20"/>
          <w:szCs w:val="20"/>
        </w:rPr>
        <w:lastRenderedPageBreak/>
        <w:t xml:space="preserve">рубрика. </w:t>
      </w:r>
      <w:r>
        <w:rPr>
          <w:rFonts w:ascii="Times New Roman" w:hAnsi="Times New Roman" w:cs="Times New Roman"/>
          <w:b/>
          <w:sz w:val="20"/>
          <w:szCs w:val="20"/>
        </w:rPr>
        <w:t>проба пера</w:t>
      </w:r>
    </w:p>
    <w:p w:rsidR="00D134EB" w:rsidRDefault="00D134EB" w:rsidP="00D134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D134EB" w:rsidSect="00D134EB">
          <w:type w:val="continuous"/>
          <w:pgSz w:w="8391" w:h="11907" w:code="11"/>
          <w:pgMar w:top="142" w:right="311" w:bottom="426" w:left="426" w:header="708" w:footer="708" w:gutter="0"/>
          <w:cols w:space="708"/>
          <w:docGrid w:linePitch="360"/>
        </w:sectPr>
      </w:pPr>
    </w:p>
    <w:p w:rsidR="00D134EB" w:rsidRPr="00D938F9" w:rsidRDefault="00D134EB" w:rsidP="00D134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938F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Мой ребенок!</w:t>
      </w:r>
    </w:p>
    <w:p w:rsidR="00D134EB" w:rsidRDefault="00D134EB" w:rsidP="00470B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Поздравляем, мама с папой, родился у вас малыш!</w:t>
      </w:r>
    </w:p>
    <w:p w:rsidR="00D134EB" w:rsidRDefault="00D134EB" w:rsidP="00470B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«Первый!» - значит говорите?! Ну, готовьтесь! Ваш крепыш</w:t>
      </w:r>
    </w:p>
    <w:p w:rsidR="00D134EB" w:rsidRDefault="00D134EB" w:rsidP="00470B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Будет плакать. Ну, а как же, вам еще покажет он,</w:t>
      </w:r>
    </w:p>
    <w:p w:rsidR="00D134EB" w:rsidRPr="00685B94" w:rsidRDefault="00D134EB" w:rsidP="00470B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есть он хочет или вашим невниманьем огорчен?!</w:t>
      </w:r>
    </w:p>
    <w:p w:rsidR="00AD4666" w:rsidRPr="00685B94" w:rsidRDefault="00AD4666" w:rsidP="00470B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34EB" w:rsidRDefault="00D134EB" w:rsidP="00470B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 потом потребность будет всё на свете изучить,</w:t>
      </w:r>
    </w:p>
    <w:p w:rsidR="00D134EB" w:rsidRDefault="00D134EB" w:rsidP="00470B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вокруг себя отыщет, то начнет он в рот тащить!</w:t>
      </w:r>
    </w:p>
    <w:p w:rsidR="00D134EB" w:rsidRDefault="00D134EB" w:rsidP="00470B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 спешите, мама с папой, отнимать у малыша</w:t>
      </w:r>
    </w:p>
    <w:p w:rsidR="00D134EB" w:rsidRDefault="00D134EB" w:rsidP="00470B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Пульт, заколку, ложку, книжку, три цветных карандаша.</w:t>
      </w:r>
    </w:p>
    <w:p w:rsidR="00D134EB" w:rsidRDefault="00D134EB" w:rsidP="00470B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Пусть хоть чуточку коснется, пусть предмет изучит он,</w:t>
      </w:r>
    </w:p>
    <w:p w:rsidR="00D134EB" w:rsidRDefault="00D134EB" w:rsidP="00470B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Будь то папка или кружка, или папин телефон.</w:t>
      </w:r>
    </w:p>
    <w:p w:rsidR="00D134EB" w:rsidRDefault="00D134EB" w:rsidP="00470B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34EB" w:rsidRDefault="00D134EB" w:rsidP="00470B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малыш ваш подрастает, в детский сад уже пошел.</w:t>
      </w:r>
    </w:p>
    <w:p w:rsidR="00D134EB" w:rsidRDefault="00D134EB" w:rsidP="00470B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 Ильи отнял лопатку, в трав</w:t>
      </w:r>
      <w:r w:rsidR="00C7114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 стеклышко нашел.</w:t>
      </w:r>
    </w:p>
    <w:p w:rsidR="00D134EB" w:rsidRDefault="00D134EB" w:rsidP="00470B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Нет, не хулиган ребенок! Не плюет на ваш запрет.</w:t>
      </w:r>
    </w:p>
    <w:p w:rsidR="00D134EB" w:rsidRDefault="00D134EB" w:rsidP="00470B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Просто он еще не знает, плохо это или нет.</w:t>
      </w:r>
    </w:p>
    <w:p w:rsidR="00D134EB" w:rsidRDefault="00D134EB" w:rsidP="00470B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Лучше чаще поощряйте за хорошие поступки.</w:t>
      </w:r>
    </w:p>
    <w:p w:rsidR="00D134EB" w:rsidRDefault="00D134EB" w:rsidP="00470B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Он оценит, может даже, повторит всё через сутки.</w:t>
      </w:r>
    </w:p>
    <w:p w:rsidR="00D134EB" w:rsidRDefault="00D134EB" w:rsidP="00470B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34EB" w:rsidRDefault="00D134EB" w:rsidP="00470B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 спать пора настанет, посидите рядом.</w:t>
      </w:r>
    </w:p>
    <w:p w:rsidR="00D134EB" w:rsidRDefault="00D134EB" w:rsidP="00470B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 оставьте, дверь откройте, поцелуйте чадо.</w:t>
      </w:r>
    </w:p>
    <w:p w:rsidR="00D134EB" w:rsidRDefault="00D134EB" w:rsidP="00470B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Утром рано на зарядку, после душ прохладный ждет.</w:t>
      </w:r>
    </w:p>
    <w:p w:rsidR="00D134EB" w:rsidRDefault="00D134EB" w:rsidP="00470B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Сам до ручки дотянулся? Не по дням дитя растет!</w:t>
      </w:r>
    </w:p>
    <w:p w:rsidR="00D134EB" w:rsidRDefault="00D134EB" w:rsidP="00470B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глазах малыш взрослеет, глаза папы, мамин нос.</w:t>
      </w:r>
    </w:p>
    <w:p w:rsidR="00D134EB" w:rsidRDefault="00D134EB" w:rsidP="00470B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34EB" w:rsidRDefault="00D134EB" w:rsidP="00470B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 это обсуждали, он еще чуть-чуть подрос.</w:t>
      </w:r>
    </w:p>
    <w:p w:rsidR="00D134EB" w:rsidRDefault="00D134EB" w:rsidP="00470B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Руки, ноги чуть длиннее, тело уже, плечи шире.</w:t>
      </w:r>
    </w:p>
    <w:p w:rsidR="00D134EB" w:rsidRDefault="00D134EB" w:rsidP="00470B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Теперь ваш ребенок может быстрей бегать по квартире!</w:t>
      </w:r>
    </w:p>
    <w:p w:rsidR="00D134EB" w:rsidRDefault="00D134EB" w:rsidP="00470B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34EB" w:rsidRDefault="00D134EB" w:rsidP="00470B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Испугались? Зря вы, зря вы. Повезло вам очень.</w:t>
      </w:r>
    </w:p>
    <w:p w:rsidR="00D134EB" w:rsidRDefault="00D134EB" w:rsidP="00470B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 вас счастье на руках – сынок или дочка.</w:t>
      </w:r>
    </w:p>
    <w:p w:rsidR="00D134EB" w:rsidRDefault="00D134EB" w:rsidP="00470B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Постарайтесь всё вложить в малыша с пеленок,</w:t>
      </w:r>
    </w:p>
    <w:p w:rsidR="00D134EB" w:rsidRDefault="00FA774C" w:rsidP="00470B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2026367" behindDoc="0" locked="0" layoutInCell="1" allowOverlap="1" wp14:anchorId="5F35903B" wp14:editId="24EB0B17">
            <wp:simplePos x="0" y="0"/>
            <wp:positionH relativeFrom="margin">
              <wp:posOffset>980440</wp:posOffset>
            </wp:positionH>
            <wp:positionV relativeFrom="margin">
              <wp:posOffset>5551170</wp:posOffset>
            </wp:positionV>
            <wp:extent cx="3985260" cy="1825625"/>
            <wp:effectExtent l="0" t="0" r="0" b="317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1396924144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11" r="5605"/>
                    <a:stretch/>
                  </pic:blipFill>
                  <pic:spPr bwMode="auto">
                    <a:xfrm>
                      <a:off x="0" y="0"/>
                      <a:ext cx="3985260" cy="1825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34EB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с гордостью сказать:</w:t>
      </w:r>
    </w:p>
    <w:p w:rsidR="00D134EB" w:rsidRDefault="00D134EB" w:rsidP="00470B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«Это наш ребенок!»</w:t>
      </w:r>
    </w:p>
    <w:p w:rsidR="00D134EB" w:rsidRPr="00D75E2E" w:rsidRDefault="00D134EB" w:rsidP="00D134EB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sectPr w:rsidR="00D134EB" w:rsidRPr="00D75E2E" w:rsidSect="00D134EB">
          <w:type w:val="continuous"/>
          <w:pgSz w:w="8391" w:h="11907" w:code="11"/>
          <w:pgMar w:top="142" w:right="311" w:bottom="426" w:left="426" w:header="708" w:footer="708" w:gutter="0"/>
          <w:cols w:num="2" w:space="708"/>
          <w:docGrid w:linePitch="360"/>
        </w:sectPr>
      </w:pPr>
      <w:proofErr w:type="spellStart"/>
      <w:r w:rsidRPr="00D75E2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Мержвинская</w:t>
      </w:r>
      <w:proofErr w:type="spellEnd"/>
      <w:r w:rsidRPr="00D75E2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А.С.</w:t>
      </w:r>
    </w:p>
    <w:p w:rsidR="00D134EB" w:rsidRDefault="00D134EB" w:rsidP="00D134E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34EB" w:rsidRDefault="00D134EB" w:rsidP="00D134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34EB" w:rsidRDefault="00D134EB" w:rsidP="00D134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52A8" w:rsidRPr="002D0D0C" w:rsidRDefault="00470BAD" w:rsidP="002D0D0C">
      <w:pPr>
        <w:pStyle w:val="1"/>
        <w:spacing w:before="0"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>ру</w:t>
      </w:r>
      <w:r w:rsidR="002D0D0C">
        <w:rPr>
          <w:rFonts w:ascii="Times New Roman" w:hAnsi="Times New Roman" w:cs="Times New Roman"/>
          <w:b/>
          <w:sz w:val="20"/>
          <w:szCs w:val="20"/>
        </w:rPr>
        <w:t xml:space="preserve">брика. </w:t>
      </w:r>
      <w:r w:rsidR="00FF2401">
        <w:rPr>
          <w:rFonts w:ascii="Times New Roman" w:hAnsi="Times New Roman" w:cs="Times New Roman"/>
          <w:b/>
          <w:sz w:val="20"/>
          <w:szCs w:val="20"/>
        </w:rPr>
        <w:t>фоторепортаж</w:t>
      </w:r>
    </w:p>
    <w:p w:rsidR="002D0D0C" w:rsidRDefault="00DA4E25" w:rsidP="000923E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  <w:sectPr w:rsidR="002D0D0C" w:rsidSect="002D0D0C">
          <w:type w:val="continuous"/>
          <w:pgSz w:w="8391" w:h="11907" w:code="11"/>
          <w:pgMar w:top="142" w:right="311" w:bottom="426" w:left="426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025343" behindDoc="0" locked="0" layoutInCell="1" allowOverlap="1" wp14:anchorId="5B4099B6" wp14:editId="5855C4D7">
            <wp:simplePos x="0" y="0"/>
            <wp:positionH relativeFrom="margin">
              <wp:posOffset>12065</wp:posOffset>
            </wp:positionH>
            <wp:positionV relativeFrom="margin">
              <wp:posOffset>2498090</wp:posOffset>
            </wp:positionV>
            <wp:extent cx="1490980" cy="1993900"/>
            <wp:effectExtent l="0" t="0" r="0" b="635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122_140048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98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103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2024319" behindDoc="0" locked="0" layoutInCell="1" allowOverlap="1" wp14:anchorId="6D6D5142" wp14:editId="15D33310">
            <wp:simplePos x="0" y="0"/>
            <wp:positionH relativeFrom="margin">
              <wp:posOffset>6985</wp:posOffset>
            </wp:positionH>
            <wp:positionV relativeFrom="margin">
              <wp:posOffset>4665980</wp:posOffset>
            </wp:positionV>
            <wp:extent cx="4739005" cy="2187575"/>
            <wp:effectExtent l="0" t="0" r="4445" b="3175"/>
            <wp:wrapSquare wrapText="bothSides"/>
            <wp:docPr id="612" name="Рисунок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1397187165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9005" cy="218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613F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2020223" behindDoc="0" locked="0" layoutInCell="1" allowOverlap="1" wp14:anchorId="625A9772" wp14:editId="4870D7D1">
            <wp:simplePos x="0" y="0"/>
            <wp:positionH relativeFrom="margin">
              <wp:posOffset>1840865</wp:posOffset>
            </wp:positionH>
            <wp:positionV relativeFrom="margin">
              <wp:posOffset>2480310</wp:posOffset>
            </wp:positionV>
            <wp:extent cx="1708785" cy="2011680"/>
            <wp:effectExtent l="0" t="0" r="5715" b="762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1396825386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11" b="27557"/>
                    <a:stretch/>
                  </pic:blipFill>
                  <pic:spPr bwMode="auto">
                    <a:xfrm>
                      <a:off x="0" y="0"/>
                      <a:ext cx="1708785" cy="2011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61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022271" behindDoc="0" locked="0" layoutInCell="1" allowOverlap="1" wp14:anchorId="2C1439E1" wp14:editId="1EFD351F">
            <wp:simplePos x="0" y="0"/>
            <wp:positionH relativeFrom="margin">
              <wp:posOffset>3789045</wp:posOffset>
            </wp:positionH>
            <wp:positionV relativeFrom="margin">
              <wp:posOffset>2478405</wp:posOffset>
            </wp:positionV>
            <wp:extent cx="1057910" cy="2013585"/>
            <wp:effectExtent l="0" t="0" r="8890" b="5715"/>
            <wp:wrapSquare wrapText="bothSides"/>
            <wp:docPr id="609" name="Рисунок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1396573048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32" t="17021" r="8477" b="11854"/>
                    <a:stretch/>
                  </pic:blipFill>
                  <pic:spPr bwMode="auto">
                    <a:xfrm>
                      <a:off x="0" y="0"/>
                      <a:ext cx="1057910" cy="2013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142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2019199" behindDoc="0" locked="0" layoutInCell="1" allowOverlap="1" wp14:anchorId="72EBAB91" wp14:editId="5621DA8D">
            <wp:simplePos x="0" y="0"/>
            <wp:positionH relativeFrom="margin">
              <wp:posOffset>1503045</wp:posOffset>
            </wp:positionH>
            <wp:positionV relativeFrom="margin">
              <wp:posOffset>253365</wp:posOffset>
            </wp:positionV>
            <wp:extent cx="1524000" cy="2037080"/>
            <wp:effectExtent l="0" t="0" r="0" b="127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6343473107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037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14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023295" behindDoc="0" locked="0" layoutInCell="1" allowOverlap="1" wp14:anchorId="6BCA3D3E" wp14:editId="489C748D">
            <wp:simplePos x="0" y="0"/>
            <wp:positionH relativeFrom="margin">
              <wp:posOffset>3364230</wp:posOffset>
            </wp:positionH>
            <wp:positionV relativeFrom="margin">
              <wp:posOffset>257810</wp:posOffset>
            </wp:positionV>
            <wp:extent cx="1557020" cy="2035175"/>
            <wp:effectExtent l="0" t="0" r="5080" b="3175"/>
            <wp:wrapSquare wrapText="bothSides"/>
            <wp:docPr id="610" name="Рисунок 610" descr="D:\!Users\User1\Desktop\ФОТО ДЛЯ ВЕСТНИКА\1648619999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!Users\User1\Desktop\ФОТО ДЛЯ ВЕСТНИКА\16486199998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47" r="11046"/>
                    <a:stretch/>
                  </pic:blipFill>
                  <pic:spPr bwMode="auto">
                    <a:xfrm>
                      <a:off x="0" y="0"/>
                      <a:ext cx="1557020" cy="203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14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021247" behindDoc="0" locked="0" layoutInCell="1" allowOverlap="1" wp14:anchorId="353016F8" wp14:editId="10EE0874">
            <wp:simplePos x="0" y="0"/>
            <wp:positionH relativeFrom="margin">
              <wp:posOffset>-97790</wp:posOffset>
            </wp:positionH>
            <wp:positionV relativeFrom="margin">
              <wp:posOffset>257175</wp:posOffset>
            </wp:positionV>
            <wp:extent cx="1196975" cy="2089785"/>
            <wp:effectExtent l="0" t="0" r="3175" b="5715"/>
            <wp:wrapSquare wrapText="bothSides"/>
            <wp:docPr id="608" name="Рисунок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1397187274.jp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08" r="23603" b="13437"/>
                    <a:stretch/>
                  </pic:blipFill>
                  <pic:spPr bwMode="auto">
                    <a:xfrm>
                      <a:off x="0" y="0"/>
                      <a:ext cx="1196975" cy="2089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807" w:rsidRPr="00F66807" w:rsidRDefault="00A402EE" w:rsidP="00F66807">
      <w:pPr>
        <w:pStyle w:val="1"/>
        <w:spacing w:before="0"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>р</w:t>
      </w:r>
      <w:r w:rsidR="00F66807">
        <w:rPr>
          <w:rFonts w:ascii="Times New Roman" w:hAnsi="Times New Roman" w:cs="Times New Roman"/>
          <w:b/>
          <w:sz w:val="20"/>
          <w:szCs w:val="20"/>
        </w:rPr>
        <w:t xml:space="preserve">убрика. </w:t>
      </w:r>
      <w:r>
        <w:rPr>
          <w:rFonts w:ascii="Times New Roman" w:hAnsi="Times New Roman" w:cs="Times New Roman"/>
          <w:b/>
          <w:sz w:val="20"/>
          <w:szCs w:val="20"/>
        </w:rPr>
        <w:t>праздники. поздравления</w:t>
      </w:r>
    </w:p>
    <w:p w:rsidR="00F66807" w:rsidRDefault="00F66807" w:rsidP="000923EA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  <w:sectPr w:rsidR="00F66807" w:rsidSect="00F66807">
          <w:pgSz w:w="8391" w:h="11907" w:code="11"/>
          <w:pgMar w:top="142" w:right="311" w:bottom="426" w:left="426" w:header="708" w:footer="708" w:gutter="0"/>
          <w:cols w:space="708"/>
          <w:docGrid w:linePitch="360"/>
        </w:sectPr>
      </w:pPr>
    </w:p>
    <w:p w:rsidR="00A402EE" w:rsidRDefault="00A402EE" w:rsidP="00A402EE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62ACB">
        <w:rPr>
          <w:rFonts w:ascii="Times New Roman" w:hAnsi="Times New Roman" w:cs="Times New Roman"/>
          <w:b/>
          <w:i/>
          <w:sz w:val="24"/>
          <w:szCs w:val="24"/>
        </w:rPr>
        <w:lastRenderedPageBreak/>
        <w:t>Наши юбиляры и именинники</w:t>
      </w:r>
    </w:p>
    <w:p w:rsidR="00A402EE" w:rsidRPr="0028578D" w:rsidRDefault="00E10C31" w:rsidP="00A402EE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2011007" behindDoc="0" locked="0" layoutInCell="1" allowOverlap="1" wp14:anchorId="16C7143F" wp14:editId="6E608103">
            <wp:simplePos x="0" y="0"/>
            <wp:positionH relativeFrom="margin">
              <wp:posOffset>1809750</wp:posOffset>
            </wp:positionH>
            <wp:positionV relativeFrom="margin">
              <wp:posOffset>2092960</wp:posOffset>
            </wp:positionV>
            <wp:extent cx="1447800" cy="1494790"/>
            <wp:effectExtent l="0" t="0" r="0" b="0"/>
            <wp:wrapSquare wrapText="bothSides"/>
            <wp:docPr id="6" name="Рисунок 6" descr="Как составить красивый букет и не ошибиться с выбором цветов.  Интернет-магазин «Букет Юг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к составить красивый букет и не ошибиться с выбором цветов.  Интернет-магазин «Букет Юг»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02EE" w:rsidRPr="005710F3">
        <w:rPr>
          <w:rFonts w:ascii="Times New Roman" w:hAnsi="Times New Roman" w:cs="Times New Roman"/>
          <w:sz w:val="24"/>
          <w:szCs w:val="24"/>
        </w:rPr>
        <w:t>Мы от души поздравляем</w:t>
      </w:r>
      <w:r w:rsidR="00A402EE" w:rsidRPr="002857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402EE" w:rsidRPr="005710F3">
        <w:rPr>
          <w:rFonts w:ascii="Times New Roman" w:hAnsi="Times New Roman" w:cs="Times New Roman"/>
          <w:sz w:val="24"/>
          <w:szCs w:val="24"/>
        </w:rPr>
        <w:t>всех учеников, отмечающих свои дни рождения во второй четверти!</w:t>
      </w:r>
      <w:r w:rsidR="00A402EE">
        <w:rPr>
          <w:rFonts w:ascii="Times New Roman" w:hAnsi="Times New Roman" w:cs="Times New Roman"/>
          <w:sz w:val="24"/>
          <w:szCs w:val="24"/>
        </w:rPr>
        <w:t xml:space="preserve"> Желаем хорошо проводить время, несмотря на огромное количество домашних заданий</w:t>
      </w:r>
      <w:r w:rsidR="000870AE">
        <w:rPr>
          <w:rFonts w:ascii="Times New Roman" w:hAnsi="Times New Roman" w:cs="Times New Roman"/>
          <w:sz w:val="24"/>
          <w:szCs w:val="24"/>
        </w:rPr>
        <w:t xml:space="preserve">! Желаем вам </w:t>
      </w:r>
      <w:r w:rsidR="00A402EE">
        <w:rPr>
          <w:rFonts w:ascii="Times New Roman" w:hAnsi="Times New Roman" w:cs="Times New Roman"/>
          <w:sz w:val="24"/>
          <w:szCs w:val="24"/>
        </w:rPr>
        <w:t>бесконечного оптимизма! Радуйтесь каждому моменту жизни и преодолевайте любые сложности с улыбкой!</w:t>
      </w:r>
    </w:p>
    <w:p w:rsidR="001225C3" w:rsidRDefault="001225C3" w:rsidP="00A402E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A402EE" w:rsidRPr="005710F3" w:rsidRDefault="00A402EE" w:rsidP="00A402E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710F3">
        <w:rPr>
          <w:rFonts w:ascii="Times New Roman" w:hAnsi="Times New Roman" w:cs="Times New Roman"/>
          <w:sz w:val="24"/>
          <w:szCs w:val="24"/>
        </w:rPr>
        <w:t xml:space="preserve">В педагогическом коллективе на протяжении второй четверти встречали или встретят свои </w:t>
      </w:r>
      <w:r w:rsidRPr="005710F3">
        <w:rPr>
          <w:rFonts w:ascii="Times New Roman" w:hAnsi="Times New Roman" w:cs="Times New Roman"/>
          <w:i/>
          <w:sz w:val="24"/>
          <w:szCs w:val="24"/>
        </w:rPr>
        <w:t>юбилеи</w:t>
      </w:r>
      <w:r w:rsidRPr="005710F3">
        <w:rPr>
          <w:rFonts w:ascii="Times New Roman" w:hAnsi="Times New Roman" w:cs="Times New Roman"/>
          <w:sz w:val="24"/>
          <w:szCs w:val="24"/>
        </w:rPr>
        <w:t xml:space="preserve"> и дни рождения коллеги:</w:t>
      </w:r>
    </w:p>
    <w:p w:rsidR="00AD4666" w:rsidRDefault="00AD4666" w:rsidP="00A402E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Зеленин Вадим Юрьевич</w:t>
      </w:r>
      <w:r w:rsidR="00E348B9">
        <w:rPr>
          <w:rFonts w:ascii="Times New Roman" w:hAnsi="Times New Roman" w:cs="Times New Roman"/>
          <w:sz w:val="24"/>
          <w:szCs w:val="24"/>
        </w:rPr>
        <w:t>,</w:t>
      </w:r>
    </w:p>
    <w:p w:rsidR="00A402EE" w:rsidRDefault="00AD4666" w:rsidP="00A402E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Алексеева Елен</w:t>
      </w:r>
      <w:r w:rsidR="00E348B9">
        <w:rPr>
          <w:rFonts w:ascii="Times New Roman" w:hAnsi="Times New Roman" w:cs="Times New Roman"/>
          <w:sz w:val="24"/>
          <w:szCs w:val="24"/>
        </w:rPr>
        <w:t>а Валентиновна,</w:t>
      </w:r>
    </w:p>
    <w:p w:rsidR="00AD4666" w:rsidRDefault="00AD4666" w:rsidP="00A402E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Галушкина Вера Николаевна</w:t>
      </w:r>
      <w:r w:rsidR="00E348B9">
        <w:rPr>
          <w:rFonts w:ascii="Times New Roman" w:hAnsi="Times New Roman" w:cs="Times New Roman"/>
          <w:sz w:val="24"/>
          <w:szCs w:val="24"/>
        </w:rPr>
        <w:t>,</w:t>
      </w:r>
    </w:p>
    <w:p w:rsidR="00AD4666" w:rsidRPr="00E348B9" w:rsidRDefault="00AD4666" w:rsidP="001225C3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>Кондратьева</w:t>
      </w:r>
      <w:r w:rsidR="00E348B9">
        <w:rPr>
          <w:rFonts w:ascii="Times New Roman" w:hAnsi="Times New Roman" w:cs="Times New Roman"/>
          <w:sz w:val="24"/>
          <w:szCs w:val="24"/>
        </w:rPr>
        <w:t xml:space="preserve"> Наталия Алексеевна</w:t>
      </w:r>
    </w:p>
    <w:p w:rsidR="00E348B9" w:rsidRDefault="00E348B9" w:rsidP="001225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48B9">
        <w:rPr>
          <w:rFonts w:ascii="Times New Roman" w:hAnsi="Times New Roman" w:cs="Times New Roman"/>
          <w:i/>
          <w:sz w:val="24"/>
          <w:szCs w:val="24"/>
        </w:rPr>
        <w:t>Романенко Владимир Николаевич</w:t>
      </w:r>
    </w:p>
    <w:p w:rsidR="00AD4666" w:rsidRDefault="00AD4666" w:rsidP="001225C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Каширина</w:t>
      </w:r>
      <w:r w:rsidR="00E348B9">
        <w:rPr>
          <w:rFonts w:ascii="Times New Roman" w:hAnsi="Times New Roman" w:cs="Times New Roman"/>
          <w:sz w:val="24"/>
          <w:szCs w:val="24"/>
        </w:rPr>
        <w:t xml:space="preserve"> Арина Алексеевна,</w:t>
      </w:r>
    </w:p>
    <w:p w:rsidR="00E348B9" w:rsidRDefault="00E348B9" w:rsidP="00A402E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Борисова Татьяна Геннадьевна,</w:t>
      </w:r>
    </w:p>
    <w:p w:rsidR="00AD4666" w:rsidRDefault="00E348B9" w:rsidP="00A402E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Ахмедшина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Юлия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Рауфовна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</w:p>
    <w:p w:rsidR="00E348B9" w:rsidRDefault="00E348B9" w:rsidP="00A402E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Федорова Инна Николаевна,</w:t>
      </w:r>
    </w:p>
    <w:p w:rsidR="00E348B9" w:rsidRDefault="00E348B9" w:rsidP="00A402E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E348B9">
        <w:rPr>
          <w:rFonts w:ascii="Times New Roman" w:hAnsi="Times New Roman" w:cs="Times New Roman"/>
          <w:i/>
          <w:sz w:val="24"/>
          <w:szCs w:val="24"/>
        </w:rPr>
        <w:t>Миняева</w:t>
      </w:r>
      <w:proofErr w:type="spellEnd"/>
      <w:r w:rsidRPr="00E348B9">
        <w:rPr>
          <w:rFonts w:ascii="Times New Roman" w:hAnsi="Times New Roman" w:cs="Times New Roman"/>
          <w:i/>
          <w:sz w:val="24"/>
          <w:szCs w:val="24"/>
        </w:rPr>
        <w:t xml:space="preserve"> Тамара Кузьминична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E348B9" w:rsidRDefault="00E348B9" w:rsidP="00A402E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348B9">
        <w:rPr>
          <w:rFonts w:ascii="Times New Roman" w:hAnsi="Times New Roman" w:cs="Times New Roman"/>
          <w:i/>
          <w:sz w:val="24"/>
          <w:szCs w:val="24"/>
        </w:rPr>
        <w:t>Смирнова Надежда Алексеевна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402EE" w:rsidRDefault="00A402EE" w:rsidP="00A402E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402EE" w:rsidRPr="001225C3" w:rsidRDefault="00A402EE" w:rsidP="001225C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225C3">
        <w:rPr>
          <w:rFonts w:ascii="Times New Roman" w:hAnsi="Times New Roman" w:cs="Times New Roman"/>
          <w:sz w:val="24"/>
          <w:szCs w:val="24"/>
        </w:rPr>
        <w:t>Мы искренне Вас, уважаемые коллеги, поздравляем и желаем</w:t>
      </w:r>
    </w:p>
    <w:p w:rsidR="00A402EE" w:rsidRPr="001225C3" w:rsidRDefault="001225C3" w:rsidP="001225C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крепкого здоровья, </w:t>
      </w:r>
      <w:r w:rsidR="00A402EE" w:rsidRPr="001225C3">
        <w:rPr>
          <w:rFonts w:ascii="Times New Roman" w:hAnsi="Times New Roman" w:cs="Times New Roman"/>
          <w:sz w:val="24"/>
          <w:szCs w:val="24"/>
        </w:rPr>
        <w:t>прекрасного настроения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A402EE" w:rsidRPr="001225C3">
        <w:rPr>
          <w:rFonts w:ascii="Times New Roman" w:hAnsi="Times New Roman" w:cs="Times New Roman"/>
          <w:sz w:val="24"/>
          <w:szCs w:val="24"/>
        </w:rPr>
        <w:t>душевного тепла в Вашем доме</w:t>
      </w:r>
      <w:r>
        <w:rPr>
          <w:rFonts w:ascii="Times New Roman" w:hAnsi="Times New Roman" w:cs="Times New Roman"/>
          <w:sz w:val="24"/>
          <w:szCs w:val="24"/>
        </w:rPr>
        <w:t>!</w:t>
      </w:r>
      <w:r w:rsidR="00A402EE" w:rsidRPr="001225C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Конечно, профессионального роста одновременно с </w:t>
      </w:r>
      <w:r w:rsidR="00A402EE" w:rsidRPr="001225C3">
        <w:rPr>
          <w:rFonts w:ascii="Times New Roman" w:hAnsi="Times New Roman" w:cs="Times New Roman"/>
          <w:sz w:val="24"/>
          <w:szCs w:val="24"/>
        </w:rPr>
        <w:t>эмоциональной устойчивост</w:t>
      </w:r>
      <w:r>
        <w:rPr>
          <w:rFonts w:ascii="Times New Roman" w:hAnsi="Times New Roman" w:cs="Times New Roman"/>
          <w:sz w:val="24"/>
          <w:szCs w:val="24"/>
        </w:rPr>
        <w:t xml:space="preserve">ью и высоким коэффициентом </w:t>
      </w:r>
      <w:r w:rsidR="00A402EE" w:rsidRPr="001225C3">
        <w:rPr>
          <w:rFonts w:ascii="Times New Roman" w:hAnsi="Times New Roman" w:cs="Times New Roman"/>
          <w:sz w:val="24"/>
          <w:szCs w:val="24"/>
        </w:rPr>
        <w:t>работоспособност</w:t>
      </w:r>
      <w:r>
        <w:rPr>
          <w:rFonts w:ascii="Times New Roman" w:hAnsi="Times New Roman" w:cs="Times New Roman"/>
          <w:sz w:val="24"/>
          <w:szCs w:val="24"/>
        </w:rPr>
        <w:t xml:space="preserve">и! Обязательно - </w:t>
      </w:r>
      <w:r w:rsidR="00A402EE" w:rsidRPr="001225C3">
        <w:rPr>
          <w:rFonts w:ascii="Times New Roman" w:hAnsi="Times New Roman" w:cs="Times New Roman"/>
          <w:sz w:val="24"/>
          <w:szCs w:val="24"/>
        </w:rPr>
        <w:t>благополучия для Вас и тех, кто рядом с Вами!</w:t>
      </w:r>
    </w:p>
    <w:p w:rsidR="00A402EE" w:rsidRPr="001225C3" w:rsidRDefault="00A402EE" w:rsidP="001225C3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1225C3">
        <w:rPr>
          <w:rFonts w:ascii="Times New Roman" w:hAnsi="Times New Roman" w:cs="Times New Roman"/>
          <w:sz w:val="24"/>
          <w:szCs w:val="24"/>
        </w:rPr>
        <w:t>Живите с радостью, с улыбками, позитивом, нежностью и стремлением самосовершенствоваться!</w:t>
      </w:r>
    </w:p>
    <w:p w:rsidR="00E10C31" w:rsidRDefault="00E10C31" w:rsidP="001225C3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  <w:sectPr w:rsidR="00E10C31" w:rsidSect="00723804">
          <w:type w:val="continuous"/>
          <w:pgSz w:w="8391" w:h="11907" w:code="11"/>
          <w:pgMar w:top="142" w:right="311" w:bottom="426" w:left="426" w:header="708" w:footer="708" w:gutter="0"/>
          <w:cols w:num="2" w:space="708"/>
          <w:docGrid w:linePitch="360"/>
        </w:sectPr>
      </w:pPr>
    </w:p>
    <w:p w:rsidR="00A402EE" w:rsidRPr="001225C3" w:rsidRDefault="001225C3" w:rsidP="001225C3">
      <w:pPr>
        <w:spacing w:after="0" w:line="240" w:lineRule="auto"/>
        <w:jc w:val="center"/>
        <w:rPr>
          <w:i/>
        </w:rPr>
      </w:pPr>
      <w:r w:rsidRPr="001225C3">
        <w:rPr>
          <w:rFonts w:ascii="Times New Roman" w:hAnsi="Times New Roman" w:cs="Times New Roman"/>
          <w:i/>
          <w:sz w:val="24"/>
          <w:szCs w:val="24"/>
        </w:rPr>
        <w:lastRenderedPageBreak/>
        <w:t>Эти цветы только для</w:t>
      </w:r>
      <w:r w:rsidR="00A402EE" w:rsidRPr="001225C3">
        <w:rPr>
          <w:rFonts w:ascii="Times New Roman" w:hAnsi="Times New Roman" w:cs="Times New Roman"/>
          <w:i/>
          <w:sz w:val="24"/>
          <w:szCs w:val="24"/>
        </w:rPr>
        <w:t xml:space="preserve"> Вас!!!</w:t>
      </w:r>
    </w:p>
    <w:p w:rsidR="00E10C31" w:rsidRDefault="00E10C31" w:rsidP="0071262D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FFFFF"/>
        </w:rPr>
        <w:sectPr w:rsidR="00E10C31" w:rsidSect="00E10C31">
          <w:type w:val="continuous"/>
          <w:pgSz w:w="8391" w:h="11907" w:code="11"/>
          <w:pgMar w:top="142" w:right="311" w:bottom="426" w:left="426" w:header="708" w:footer="708" w:gutter="0"/>
          <w:cols w:space="708"/>
          <w:docGrid w:linePitch="360"/>
        </w:sectPr>
      </w:pPr>
    </w:p>
    <w:p w:rsidR="00E10C31" w:rsidRDefault="00E10C31" w:rsidP="00C82493">
      <w:pPr>
        <w:pStyle w:val="1"/>
        <w:spacing w:before="0"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ED3B11" w:rsidRPr="00C82493" w:rsidRDefault="00C82493" w:rsidP="00C82493">
      <w:pPr>
        <w:pStyle w:val="1"/>
        <w:spacing w:before="0"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содержание «лицейского вестника»</w:t>
      </w:r>
    </w:p>
    <w:p w:rsidR="00BB468E" w:rsidRDefault="00BB468E" w:rsidP="00B6353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  <w:sectPr w:rsidR="00BB468E" w:rsidSect="002B7F07">
          <w:type w:val="continuous"/>
          <w:pgSz w:w="8391" w:h="11907" w:code="11"/>
          <w:pgMar w:top="142" w:right="311" w:bottom="426" w:left="426" w:header="708" w:footer="708" w:gutter="0"/>
          <w:cols w:space="708"/>
          <w:docGrid w:linePitch="360"/>
        </w:sectPr>
      </w:pPr>
    </w:p>
    <w:p w:rsidR="006951EA" w:rsidRPr="00F47BBC" w:rsidRDefault="00B13277" w:rsidP="00B6353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47BBC">
        <w:rPr>
          <w:rFonts w:ascii="Times New Roman" w:hAnsi="Times New Roman"/>
          <w:sz w:val="24"/>
          <w:szCs w:val="24"/>
        </w:rPr>
        <w:lastRenderedPageBreak/>
        <w:t>С</w:t>
      </w:r>
      <w:r w:rsidR="006951EA" w:rsidRPr="00F47BBC">
        <w:rPr>
          <w:rFonts w:ascii="Times New Roman" w:hAnsi="Times New Roman"/>
          <w:sz w:val="24"/>
          <w:szCs w:val="24"/>
        </w:rPr>
        <w:t xml:space="preserve">лово </w:t>
      </w:r>
      <w:r w:rsidR="001D21BE" w:rsidRPr="00F47BBC">
        <w:rPr>
          <w:rFonts w:ascii="Times New Roman" w:hAnsi="Times New Roman"/>
          <w:sz w:val="24"/>
          <w:szCs w:val="24"/>
        </w:rPr>
        <w:t>редак</w:t>
      </w:r>
      <w:r w:rsidR="00664C59" w:rsidRPr="00F47BBC">
        <w:rPr>
          <w:rFonts w:ascii="Times New Roman" w:hAnsi="Times New Roman"/>
          <w:sz w:val="24"/>
          <w:szCs w:val="24"/>
        </w:rPr>
        <w:t>ционной коллегии…………</w:t>
      </w:r>
      <w:r w:rsidR="006951EA" w:rsidRPr="00F47BBC">
        <w:rPr>
          <w:rFonts w:ascii="Times New Roman" w:hAnsi="Times New Roman"/>
          <w:sz w:val="24"/>
          <w:szCs w:val="24"/>
        </w:rPr>
        <w:t>……...</w:t>
      </w:r>
      <w:r w:rsidR="00664C59" w:rsidRPr="00F47BBC">
        <w:rPr>
          <w:rFonts w:ascii="Times New Roman" w:hAnsi="Times New Roman"/>
          <w:sz w:val="24"/>
          <w:szCs w:val="24"/>
        </w:rPr>
        <w:t>..</w:t>
      </w:r>
      <w:r w:rsidR="00255795" w:rsidRPr="00F47BBC">
        <w:rPr>
          <w:rFonts w:ascii="Times New Roman" w:hAnsi="Times New Roman"/>
          <w:sz w:val="24"/>
          <w:szCs w:val="24"/>
        </w:rPr>
        <w:t>..</w:t>
      </w:r>
      <w:r w:rsidR="00B6353B" w:rsidRPr="00F47BBC">
        <w:rPr>
          <w:rFonts w:ascii="Times New Roman" w:hAnsi="Times New Roman"/>
          <w:sz w:val="24"/>
          <w:szCs w:val="24"/>
        </w:rPr>
        <w:t>.</w:t>
      </w:r>
      <w:r w:rsidR="00255795" w:rsidRPr="00F47BBC">
        <w:rPr>
          <w:rFonts w:ascii="Times New Roman" w:hAnsi="Times New Roman"/>
          <w:sz w:val="24"/>
          <w:szCs w:val="24"/>
        </w:rPr>
        <w:t>..</w:t>
      </w:r>
      <w:r w:rsidR="00664C59" w:rsidRPr="00F47BBC">
        <w:rPr>
          <w:rFonts w:ascii="Times New Roman" w:hAnsi="Times New Roman"/>
          <w:sz w:val="24"/>
          <w:szCs w:val="24"/>
        </w:rPr>
        <w:t>.</w:t>
      </w:r>
      <w:r w:rsidR="006951EA" w:rsidRPr="00F47BBC">
        <w:rPr>
          <w:rFonts w:ascii="Times New Roman" w:hAnsi="Times New Roman"/>
          <w:sz w:val="24"/>
          <w:szCs w:val="24"/>
        </w:rPr>
        <w:t>…2</w:t>
      </w:r>
    </w:p>
    <w:p w:rsidR="00255795" w:rsidRDefault="0017766F" w:rsidP="00B6353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47BBC">
        <w:rPr>
          <w:rFonts w:ascii="Times New Roman" w:hAnsi="Times New Roman"/>
          <w:sz w:val="24"/>
          <w:szCs w:val="24"/>
        </w:rPr>
        <w:t xml:space="preserve">Рубрика. </w:t>
      </w:r>
      <w:r w:rsidR="00165365" w:rsidRPr="00F47BBC">
        <w:rPr>
          <w:rFonts w:ascii="Times New Roman" w:hAnsi="Times New Roman"/>
          <w:sz w:val="24"/>
          <w:szCs w:val="24"/>
        </w:rPr>
        <w:t>Блиц-о</w:t>
      </w:r>
      <w:r w:rsidR="00B11E6A" w:rsidRPr="00F47BBC">
        <w:rPr>
          <w:rFonts w:ascii="Times New Roman" w:hAnsi="Times New Roman"/>
          <w:sz w:val="24"/>
          <w:szCs w:val="24"/>
        </w:rPr>
        <w:t>прос</w:t>
      </w:r>
      <w:r w:rsidR="00216BD8" w:rsidRPr="00F47BBC">
        <w:rPr>
          <w:rFonts w:ascii="Times New Roman" w:hAnsi="Times New Roman"/>
          <w:sz w:val="24"/>
          <w:szCs w:val="24"/>
        </w:rPr>
        <w:t>………</w:t>
      </w:r>
      <w:r w:rsidR="00B6353B" w:rsidRPr="00F47BBC">
        <w:rPr>
          <w:rFonts w:ascii="Times New Roman" w:hAnsi="Times New Roman"/>
          <w:sz w:val="24"/>
          <w:szCs w:val="24"/>
        </w:rPr>
        <w:t>...</w:t>
      </w:r>
      <w:r w:rsidR="00255795" w:rsidRPr="00F47BBC">
        <w:rPr>
          <w:rFonts w:ascii="Times New Roman" w:hAnsi="Times New Roman"/>
          <w:sz w:val="24"/>
          <w:szCs w:val="24"/>
        </w:rPr>
        <w:t>.</w:t>
      </w:r>
      <w:r w:rsidR="0058152D">
        <w:rPr>
          <w:rFonts w:ascii="Times New Roman" w:hAnsi="Times New Roman"/>
          <w:sz w:val="24"/>
          <w:szCs w:val="24"/>
        </w:rPr>
        <w:t>3</w:t>
      </w:r>
      <w:r w:rsidR="00255795" w:rsidRPr="00F47BBC">
        <w:rPr>
          <w:rFonts w:ascii="Times New Roman" w:hAnsi="Times New Roman"/>
          <w:sz w:val="24"/>
          <w:szCs w:val="24"/>
        </w:rPr>
        <w:t>-</w:t>
      </w:r>
      <w:r w:rsidR="0058152D">
        <w:rPr>
          <w:rFonts w:ascii="Times New Roman" w:hAnsi="Times New Roman"/>
          <w:sz w:val="24"/>
          <w:szCs w:val="24"/>
        </w:rPr>
        <w:t>4</w:t>
      </w:r>
    </w:p>
    <w:p w:rsidR="00025EF6" w:rsidRPr="00F47BBC" w:rsidRDefault="00025EF6" w:rsidP="00B6353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Мама – главное слово в каждой судьбе………………………….</w:t>
      </w:r>
      <w:r w:rsidR="0058152D">
        <w:rPr>
          <w:rFonts w:ascii="Times New Roman" w:hAnsi="Times New Roman"/>
          <w:sz w:val="24"/>
          <w:szCs w:val="24"/>
        </w:rPr>
        <w:t>3-4</w:t>
      </w:r>
    </w:p>
    <w:p w:rsidR="004E5515" w:rsidRPr="00F47BBC" w:rsidRDefault="00604B3B" w:rsidP="00B6353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47BBC">
        <w:rPr>
          <w:rFonts w:ascii="Times New Roman" w:hAnsi="Times New Roman"/>
          <w:sz w:val="24"/>
          <w:szCs w:val="24"/>
        </w:rPr>
        <w:t>Рубрика. Проба пера</w:t>
      </w:r>
      <w:r w:rsidR="00165365" w:rsidRPr="00F47BBC">
        <w:rPr>
          <w:rFonts w:ascii="Times New Roman" w:hAnsi="Times New Roman"/>
          <w:sz w:val="24"/>
          <w:szCs w:val="24"/>
        </w:rPr>
        <w:t>..</w:t>
      </w:r>
      <w:r w:rsidR="00216BD8" w:rsidRPr="00F47BBC">
        <w:rPr>
          <w:rFonts w:ascii="Times New Roman" w:hAnsi="Times New Roman"/>
          <w:sz w:val="24"/>
          <w:szCs w:val="24"/>
        </w:rPr>
        <w:t>…</w:t>
      </w:r>
      <w:r w:rsidR="00BB468E">
        <w:rPr>
          <w:rFonts w:ascii="Times New Roman" w:hAnsi="Times New Roman"/>
          <w:sz w:val="24"/>
          <w:szCs w:val="24"/>
        </w:rPr>
        <w:t>…….</w:t>
      </w:r>
      <w:r w:rsidR="004E5515" w:rsidRPr="00F47BBC">
        <w:rPr>
          <w:rFonts w:ascii="Times New Roman" w:hAnsi="Times New Roman"/>
          <w:sz w:val="24"/>
          <w:szCs w:val="24"/>
        </w:rPr>
        <w:t>…</w:t>
      </w:r>
      <w:r w:rsidR="0058152D">
        <w:rPr>
          <w:rFonts w:ascii="Times New Roman" w:hAnsi="Times New Roman"/>
          <w:sz w:val="24"/>
          <w:szCs w:val="24"/>
        </w:rPr>
        <w:t>5</w:t>
      </w:r>
    </w:p>
    <w:p w:rsidR="00BB468E" w:rsidRDefault="00BB468E" w:rsidP="00B6353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Мой ребенок….………………</w:t>
      </w:r>
      <w:r w:rsidR="0058152D">
        <w:rPr>
          <w:rFonts w:ascii="Times New Roman" w:hAnsi="Times New Roman"/>
          <w:sz w:val="24"/>
          <w:szCs w:val="24"/>
        </w:rPr>
        <w:t>…5</w:t>
      </w:r>
    </w:p>
    <w:p w:rsidR="00567C3E" w:rsidRPr="00F47BBC" w:rsidRDefault="003E2361" w:rsidP="00B6353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Рубрика. </w:t>
      </w:r>
      <w:r w:rsidR="00BB468E">
        <w:rPr>
          <w:rFonts w:ascii="Times New Roman" w:hAnsi="Times New Roman"/>
          <w:sz w:val="24"/>
          <w:szCs w:val="24"/>
        </w:rPr>
        <w:t>Фоторепортаж</w:t>
      </w:r>
      <w:r w:rsidR="00C5733B">
        <w:rPr>
          <w:rFonts w:ascii="Times New Roman" w:hAnsi="Times New Roman"/>
          <w:sz w:val="24"/>
          <w:szCs w:val="24"/>
        </w:rPr>
        <w:t>………..</w:t>
      </w:r>
      <w:r w:rsidR="0058152D">
        <w:rPr>
          <w:rFonts w:ascii="Times New Roman" w:hAnsi="Times New Roman"/>
          <w:sz w:val="24"/>
          <w:szCs w:val="24"/>
        </w:rPr>
        <w:t>6</w:t>
      </w:r>
    </w:p>
    <w:p w:rsidR="003E2361" w:rsidRDefault="003E2361" w:rsidP="003E236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47BBC">
        <w:rPr>
          <w:rFonts w:ascii="Times New Roman" w:hAnsi="Times New Roman"/>
          <w:sz w:val="24"/>
          <w:szCs w:val="24"/>
        </w:rPr>
        <w:lastRenderedPageBreak/>
        <w:t>Рубрика.</w:t>
      </w:r>
      <w:r w:rsidR="00E10C31">
        <w:rPr>
          <w:rFonts w:ascii="Times New Roman" w:hAnsi="Times New Roman"/>
          <w:sz w:val="24"/>
          <w:szCs w:val="24"/>
        </w:rPr>
        <w:t xml:space="preserve"> </w:t>
      </w:r>
      <w:r w:rsidRPr="00F47BBC">
        <w:rPr>
          <w:rFonts w:ascii="Times New Roman" w:hAnsi="Times New Roman"/>
          <w:sz w:val="24"/>
          <w:szCs w:val="24"/>
        </w:rPr>
        <w:t>Праздники.</w:t>
      </w:r>
      <w:r w:rsidR="00E10C3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Поздравления</w:t>
      </w:r>
      <w:r w:rsidR="00E10C31">
        <w:rPr>
          <w:rFonts w:ascii="Times New Roman" w:hAnsi="Times New Roman"/>
          <w:sz w:val="24"/>
          <w:szCs w:val="24"/>
        </w:rPr>
        <w:t>………………..</w:t>
      </w:r>
      <w:r w:rsidR="00BB468E">
        <w:rPr>
          <w:rFonts w:ascii="Times New Roman" w:hAnsi="Times New Roman"/>
          <w:sz w:val="24"/>
          <w:szCs w:val="24"/>
        </w:rPr>
        <w:t>…</w:t>
      </w:r>
      <w:r w:rsidR="0058152D">
        <w:rPr>
          <w:rFonts w:ascii="Times New Roman" w:hAnsi="Times New Roman"/>
          <w:sz w:val="24"/>
          <w:szCs w:val="24"/>
        </w:rPr>
        <w:t>.7</w:t>
      </w:r>
    </w:p>
    <w:p w:rsidR="003E2361" w:rsidRPr="00F47BBC" w:rsidRDefault="003E2361" w:rsidP="003E236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Наши и</w:t>
      </w:r>
      <w:r w:rsidR="00BB468E">
        <w:rPr>
          <w:rFonts w:ascii="Times New Roman" w:hAnsi="Times New Roman"/>
          <w:sz w:val="24"/>
          <w:szCs w:val="24"/>
        </w:rPr>
        <w:t>менинники и юбиляры .</w:t>
      </w:r>
      <w:r w:rsidRPr="00F47BBC">
        <w:rPr>
          <w:rFonts w:ascii="Times New Roman" w:hAnsi="Times New Roman"/>
          <w:sz w:val="24"/>
          <w:szCs w:val="24"/>
        </w:rPr>
        <w:t>.</w:t>
      </w:r>
      <w:r w:rsidR="0058152D">
        <w:rPr>
          <w:rFonts w:ascii="Times New Roman" w:hAnsi="Times New Roman"/>
          <w:sz w:val="24"/>
          <w:szCs w:val="24"/>
        </w:rPr>
        <w:t>7</w:t>
      </w:r>
    </w:p>
    <w:p w:rsidR="00504AAF" w:rsidRPr="00F47BBC" w:rsidRDefault="004635FD" w:rsidP="00B6353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47BBC">
        <w:rPr>
          <w:rFonts w:ascii="Times New Roman" w:hAnsi="Times New Roman"/>
          <w:sz w:val="24"/>
          <w:szCs w:val="24"/>
        </w:rPr>
        <w:t>С</w:t>
      </w:r>
      <w:r w:rsidR="00504AAF" w:rsidRPr="00F47BBC">
        <w:rPr>
          <w:rFonts w:ascii="Times New Roman" w:hAnsi="Times New Roman"/>
          <w:sz w:val="24"/>
          <w:szCs w:val="24"/>
        </w:rPr>
        <w:t>одержание</w:t>
      </w:r>
      <w:r w:rsidR="001609C1" w:rsidRPr="00F47BBC">
        <w:rPr>
          <w:rFonts w:ascii="Times New Roman" w:hAnsi="Times New Roman"/>
          <w:sz w:val="24"/>
          <w:szCs w:val="24"/>
        </w:rPr>
        <w:t xml:space="preserve"> «Лицейского Вестника»</w:t>
      </w:r>
      <w:r w:rsidR="00BB468E">
        <w:rPr>
          <w:rFonts w:ascii="Times New Roman" w:hAnsi="Times New Roman"/>
          <w:sz w:val="24"/>
          <w:szCs w:val="24"/>
        </w:rPr>
        <w:t>……………</w:t>
      </w:r>
      <w:r w:rsidR="0058152D">
        <w:rPr>
          <w:rFonts w:ascii="Times New Roman" w:hAnsi="Times New Roman"/>
          <w:sz w:val="24"/>
          <w:szCs w:val="24"/>
        </w:rPr>
        <w:t>…………</w:t>
      </w:r>
      <w:r w:rsidR="0036293A" w:rsidRPr="00F47BBC">
        <w:rPr>
          <w:rFonts w:ascii="Times New Roman" w:hAnsi="Times New Roman"/>
          <w:sz w:val="24"/>
          <w:szCs w:val="24"/>
        </w:rPr>
        <w:t>.</w:t>
      </w:r>
      <w:r w:rsidR="00026D7D" w:rsidRPr="00F47BBC">
        <w:rPr>
          <w:rFonts w:ascii="Times New Roman" w:hAnsi="Times New Roman"/>
          <w:sz w:val="24"/>
          <w:szCs w:val="24"/>
        </w:rPr>
        <w:t>7</w:t>
      </w:r>
    </w:p>
    <w:p w:rsidR="00BC6CC2" w:rsidRPr="00F47BBC" w:rsidRDefault="003C1CC3" w:rsidP="00B6353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47BBC">
        <w:rPr>
          <w:rFonts w:ascii="Times New Roman" w:hAnsi="Times New Roman"/>
          <w:sz w:val="24"/>
          <w:szCs w:val="24"/>
        </w:rPr>
        <w:t xml:space="preserve">Рубрика. </w:t>
      </w:r>
      <w:r w:rsidR="00504AAF" w:rsidRPr="00F47BBC">
        <w:rPr>
          <w:rFonts w:ascii="Times New Roman" w:hAnsi="Times New Roman"/>
          <w:sz w:val="24"/>
          <w:szCs w:val="24"/>
        </w:rPr>
        <w:t>Символ выпу</w:t>
      </w:r>
      <w:r w:rsidR="001609C1" w:rsidRPr="00F47BBC">
        <w:rPr>
          <w:rFonts w:ascii="Times New Roman" w:hAnsi="Times New Roman"/>
          <w:sz w:val="24"/>
          <w:szCs w:val="24"/>
        </w:rPr>
        <w:t>ска</w:t>
      </w:r>
      <w:r w:rsidR="00216BD8" w:rsidRPr="00F47BBC">
        <w:rPr>
          <w:rFonts w:ascii="Times New Roman" w:hAnsi="Times New Roman"/>
          <w:sz w:val="24"/>
          <w:szCs w:val="24"/>
        </w:rPr>
        <w:t xml:space="preserve"> «Лицейского Вестника</w:t>
      </w:r>
      <w:r w:rsidR="00BB468E">
        <w:rPr>
          <w:rFonts w:ascii="Times New Roman" w:hAnsi="Times New Roman"/>
          <w:sz w:val="24"/>
          <w:szCs w:val="24"/>
        </w:rPr>
        <w:t>»</w:t>
      </w:r>
      <w:r w:rsidR="00854185" w:rsidRPr="00F47BBC">
        <w:rPr>
          <w:rFonts w:ascii="Times New Roman" w:hAnsi="Times New Roman"/>
          <w:sz w:val="24"/>
          <w:szCs w:val="24"/>
        </w:rPr>
        <w:t>..</w:t>
      </w:r>
      <w:r w:rsidR="00517386" w:rsidRPr="00F47BBC">
        <w:rPr>
          <w:rFonts w:ascii="Times New Roman" w:hAnsi="Times New Roman"/>
          <w:sz w:val="24"/>
          <w:szCs w:val="24"/>
        </w:rPr>
        <w:t>……</w:t>
      </w:r>
      <w:r w:rsidR="001609C1" w:rsidRPr="00F47BBC">
        <w:rPr>
          <w:rFonts w:ascii="Times New Roman" w:hAnsi="Times New Roman"/>
          <w:sz w:val="24"/>
          <w:szCs w:val="24"/>
        </w:rPr>
        <w:t>.</w:t>
      </w:r>
      <w:r w:rsidR="0058152D">
        <w:rPr>
          <w:rFonts w:ascii="Times New Roman" w:hAnsi="Times New Roman"/>
          <w:sz w:val="24"/>
          <w:szCs w:val="24"/>
        </w:rPr>
        <w:t>..</w:t>
      </w:r>
      <w:r w:rsidR="001609C1" w:rsidRPr="00F47BBC">
        <w:rPr>
          <w:rFonts w:ascii="Times New Roman" w:hAnsi="Times New Roman"/>
          <w:sz w:val="24"/>
          <w:szCs w:val="24"/>
        </w:rPr>
        <w:t>.</w:t>
      </w:r>
      <w:r w:rsidR="00026D7D" w:rsidRPr="00F47BBC">
        <w:rPr>
          <w:rFonts w:ascii="Times New Roman" w:hAnsi="Times New Roman"/>
          <w:sz w:val="24"/>
          <w:szCs w:val="24"/>
        </w:rPr>
        <w:t>8</w:t>
      </w:r>
    </w:p>
    <w:p w:rsidR="00E10C31" w:rsidRDefault="00854185" w:rsidP="00B6353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47BBC">
        <w:rPr>
          <w:rFonts w:ascii="Times New Roman" w:hAnsi="Times New Roman"/>
          <w:sz w:val="24"/>
          <w:szCs w:val="24"/>
        </w:rPr>
        <w:t>Выходные данные………...…</w:t>
      </w:r>
      <w:r w:rsidR="0058152D">
        <w:rPr>
          <w:rFonts w:ascii="Times New Roman" w:hAnsi="Times New Roman"/>
          <w:sz w:val="24"/>
          <w:szCs w:val="24"/>
        </w:rPr>
        <w:t>…</w:t>
      </w:r>
      <w:r w:rsidRPr="00F47BBC">
        <w:rPr>
          <w:rFonts w:ascii="Times New Roman" w:hAnsi="Times New Roman"/>
          <w:sz w:val="24"/>
          <w:szCs w:val="24"/>
        </w:rPr>
        <w:t>.</w:t>
      </w:r>
      <w:r w:rsidR="00C5733B">
        <w:rPr>
          <w:rFonts w:ascii="Times New Roman" w:hAnsi="Times New Roman"/>
          <w:sz w:val="24"/>
          <w:szCs w:val="24"/>
        </w:rPr>
        <w:t>8</w:t>
      </w:r>
    </w:p>
    <w:p w:rsidR="00BB468E" w:rsidRDefault="00BB468E" w:rsidP="00B6353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  <w:sectPr w:rsidR="00BB468E" w:rsidSect="00BB468E">
          <w:type w:val="continuous"/>
          <w:pgSz w:w="8391" w:h="11907" w:code="11"/>
          <w:pgMar w:top="142" w:right="311" w:bottom="426" w:left="426" w:header="708" w:footer="708" w:gutter="0"/>
          <w:cols w:num="2" w:space="708"/>
          <w:docGrid w:linePitch="360"/>
        </w:sectPr>
      </w:pPr>
    </w:p>
    <w:p w:rsidR="00B061D3" w:rsidRPr="003C1CC3" w:rsidRDefault="00CD7D47" w:rsidP="001F1486">
      <w:pPr>
        <w:pStyle w:val="1"/>
        <w:spacing w:before="0"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3C1CC3">
        <w:rPr>
          <w:rFonts w:ascii="Times New Roman" w:hAnsi="Times New Roman" w:cs="Times New Roman"/>
          <w:b/>
          <w:sz w:val="20"/>
          <w:szCs w:val="20"/>
        </w:rPr>
        <w:lastRenderedPageBreak/>
        <w:t xml:space="preserve">рубрика. </w:t>
      </w:r>
      <w:r w:rsidR="00B061D3" w:rsidRPr="003C1CC3">
        <w:rPr>
          <w:rFonts w:ascii="Times New Roman" w:hAnsi="Times New Roman" w:cs="Times New Roman"/>
          <w:b/>
          <w:sz w:val="20"/>
          <w:szCs w:val="20"/>
        </w:rPr>
        <w:t xml:space="preserve">символ выпуска «Лицейского Вестника» </w:t>
      </w:r>
    </w:p>
    <w:p w:rsidR="00F02EB4" w:rsidRDefault="00F02EB4" w:rsidP="001F148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F02EB4" w:rsidSect="00F02EB4">
          <w:type w:val="continuous"/>
          <w:pgSz w:w="8391" w:h="11907" w:code="11"/>
          <w:pgMar w:top="142" w:right="311" w:bottom="426" w:left="426" w:header="708" w:footer="708" w:gutter="0"/>
          <w:cols w:space="708"/>
          <w:docGrid w:linePitch="360"/>
        </w:sectPr>
      </w:pPr>
    </w:p>
    <w:p w:rsidR="00045337" w:rsidRPr="00DA4E25" w:rsidRDefault="00685B94" w:rsidP="00685B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>
        <w:rPr>
          <w:bCs/>
          <w:noProof/>
          <w:lang w:eastAsia="ru-RU"/>
        </w:rPr>
        <w:lastRenderedPageBreak/>
        <w:drawing>
          <wp:anchor distT="0" distB="0" distL="114300" distR="114300" simplePos="0" relativeHeight="252018175" behindDoc="0" locked="0" layoutInCell="1" allowOverlap="1" wp14:anchorId="19F153F9" wp14:editId="5A2F332C">
            <wp:simplePos x="0" y="0"/>
            <wp:positionH relativeFrom="margin">
              <wp:posOffset>-10160</wp:posOffset>
            </wp:positionH>
            <wp:positionV relativeFrom="margin">
              <wp:posOffset>247015</wp:posOffset>
            </wp:positionV>
            <wp:extent cx="3903980" cy="2122170"/>
            <wp:effectExtent l="0" t="0" r="127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1396876543.jp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89" t="5826" r="15694" b="6789"/>
                    <a:stretch/>
                  </pic:blipFill>
                  <pic:spPr bwMode="auto">
                    <a:xfrm>
                      <a:off x="0" y="0"/>
                      <a:ext cx="3903980" cy="2122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5B94" w:rsidRPr="00DA4E25" w:rsidRDefault="00685B94" w:rsidP="008D64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685B94" w:rsidRPr="00DA4E25" w:rsidRDefault="00685B94" w:rsidP="008D64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685B94" w:rsidRPr="00DA4E25" w:rsidRDefault="00685B94" w:rsidP="008D64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685B94" w:rsidRPr="00DA4E25" w:rsidRDefault="00685B94" w:rsidP="008D64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685B94" w:rsidRPr="00DA4E25" w:rsidRDefault="00685B94" w:rsidP="008D64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685B94" w:rsidRPr="00DA4E25" w:rsidRDefault="00685B94" w:rsidP="008D64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685B94" w:rsidRPr="00DA4E25" w:rsidRDefault="00685B94" w:rsidP="008D64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685B94" w:rsidRPr="00DA4E25" w:rsidRDefault="00685B94" w:rsidP="008D64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685B94" w:rsidRPr="00DA4E25" w:rsidRDefault="00685B94" w:rsidP="008D64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685B94" w:rsidRPr="00DA4E25" w:rsidRDefault="00685B94" w:rsidP="008D64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685B94" w:rsidRPr="00DA4E25" w:rsidRDefault="00685B94" w:rsidP="008D64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045337" w:rsidRDefault="00906457" w:rsidP="0004533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bCs/>
          <w:noProof/>
          <w:lang w:eastAsia="ru-RU"/>
        </w:rPr>
        <w:drawing>
          <wp:anchor distT="0" distB="0" distL="114300" distR="114300" simplePos="0" relativeHeight="252017151" behindDoc="0" locked="0" layoutInCell="1" allowOverlap="1" wp14:anchorId="3A75B6CF" wp14:editId="50F2F10D">
            <wp:simplePos x="0" y="0"/>
            <wp:positionH relativeFrom="margin">
              <wp:posOffset>1449070</wp:posOffset>
            </wp:positionH>
            <wp:positionV relativeFrom="margin">
              <wp:posOffset>2467610</wp:posOffset>
            </wp:positionV>
            <wp:extent cx="3274060" cy="2232660"/>
            <wp:effectExtent l="0" t="0" r="254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1396638681.jpg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91" t="5893" r="19498"/>
                    <a:stretch/>
                  </pic:blipFill>
                  <pic:spPr bwMode="auto">
                    <a:xfrm>
                      <a:off x="0" y="0"/>
                      <a:ext cx="3274060" cy="2232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3019" w:rsidRDefault="000D3019" w:rsidP="00906457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D3019" w:rsidRDefault="000D3019" w:rsidP="00906457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906457" w:rsidRPr="000D3019" w:rsidRDefault="00AC31AB" w:rsidP="00906457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0D3019">
        <w:rPr>
          <w:rFonts w:ascii="Times New Roman" w:hAnsi="Times New Roman" w:cs="Times New Roman"/>
          <w:b/>
          <w:i/>
          <w:sz w:val="24"/>
          <w:szCs w:val="24"/>
        </w:rPr>
        <w:t>«Кто может, тот делает. Кто не может, тот критикует»</w:t>
      </w:r>
    </w:p>
    <w:p w:rsidR="00AC31AB" w:rsidRPr="00DA4E25" w:rsidRDefault="00AC31AB" w:rsidP="00DA4E25">
      <w:pPr>
        <w:jc w:val="right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DA4E25">
        <w:rPr>
          <w:rFonts w:ascii="Times New Roman" w:hAnsi="Times New Roman" w:cs="Times New Roman"/>
          <w:i/>
          <w:sz w:val="24"/>
          <w:szCs w:val="24"/>
        </w:rPr>
        <w:t>Чак</w:t>
      </w:r>
      <w:proofErr w:type="spellEnd"/>
      <w:r w:rsidRPr="00DA4E2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0D3019" w:rsidRPr="00DA4E25">
        <w:rPr>
          <w:rFonts w:ascii="Times New Roman" w:hAnsi="Times New Roman" w:cs="Times New Roman"/>
          <w:i/>
          <w:sz w:val="24"/>
          <w:szCs w:val="24"/>
        </w:rPr>
        <w:t>Паланик</w:t>
      </w:r>
      <w:proofErr w:type="spellEnd"/>
      <w:r w:rsidR="000D3019" w:rsidRPr="00DA4E2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A4E25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906457" w:rsidRPr="00AC31AB" w:rsidRDefault="00906457" w:rsidP="00906457"/>
    <w:p w:rsidR="00906457" w:rsidRPr="00AC31AB" w:rsidRDefault="00906457" w:rsidP="00906457"/>
    <w:p w:rsidR="00B061D3" w:rsidRDefault="00442430" w:rsidP="00C61980">
      <w:pPr>
        <w:pStyle w:val="1"/>
        <w:spacing w:before="0" w:after="0"/>
        <w:rPr>
          <w:b/>
          <w:sz w:val="20"/>
          <w:szCs w:val="20"/>
        </w:rPr>
      </w:pPr>
      <w:r>
        <w:rPr>
          <w:b/>
          <w:sz w:val="20"/>
          <w:szCs w:val="20"/>
        </w:rPr>
        <w:t>В</w:t>
      </w:r>
      <w:r w:rsidR="00B061D3">
        <w:rPr>
          <w:b/>
          <w:sz w:val="20"/>
          <w:szCs w:val="20"/>
        </w:rPr>
        <w:t xml:space="preserve">ыходные данные </w:t>
      </w:r>
    </w:p>
    <w:p w:rsidR="00B061D3" w:rsidRDefault="00B061D3" w:rsidP="00B061D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B67CC">
        <w:rPr>
          <w:rFonts w:ascii="Times New Roman" w:hAnsi="Times New Roman" w:cs="Times New Roman"/>
          <w:b/>
          <w:i/>
          <w:sz w:val="24"/>
          <w:szCs w:val="24"/>
        </w:rPr>
        <w:t xml:space="preserve">Издание </w:t>
      </w:r>
      <w:r>
        <w:rPr>
          <w:rFonts w:ascii="Times New Roman" w:hAnsi="Times New Roman" w:cs="Times New Roman"/>
          <w:b/>
          <w:i/>
          <w:sz w:val="24"/>
          <w:szCs w:val="24"/>
        </w:rPr>
        <w:t>ГБОУ лицей № 393 Киро</w:t>
      </w:r>
      <w:r w:rsidR="000C77F9">
        <w:rPr>
          <w:rFonts w:ascii="Times New Roman" w:hAnsi="Times New Roman" w:cs="Times New Roman"/>
          <w:b/>
          <w:i/>
          <w:sz w:val="24"/>
          <w:szCs w:val="24"/>
        </w:rPr>
        <w:t>вского района Санкт-Петербурга.</w:t>
      </w:r>
    </w:p>
    <w:p w:rsidR="000C77F9" w:rsidRDefault="000C77F9" w:rsidP="00B061D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20863" w:rsidRPr="006B312A" w:rsidRDefault="00B061D3" w:rsidP="0052086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Наши журналисты и корреспонденты</w:t>
      </w:r>
      <w:r w:rsidRPr="00FA278B">
        <w:rPr>
          <w:rFonts w:ascii="Times New Roman" w:hAnsi="Times New Roman" w:cs="Times New Roman"/>
          <w:b/>
          <w:sz w:val="24"/>
          <w:szCs w:val="24"/>
        </w:rPr>
        <w:t>:</w:t>
      </w:r>
      <w:r w:rsidRPr="00FA278B">
        <w:rPr>
          <w:rFonts w:ascii="Times New Roman" w:hAnsi="Times New Roman" w:cs="Times New Roman"/>
          <w:sz w:val="24"/>
          <w:szCs w:val="24"/>
        </w:rPr>
        <w:t xml:space="preserve"> </w:t>
      </w:r>
      <w:r w:rsidR="00D75E2E">
        <w:rPr>
          <w:rFonts w:ascii="Times New Roman" w:hAnsi="Times New Roman" w:cs="Times New Roman"/>
          <w:sz w:val="24"/>
          <w:szCs w:val="24"/>
        </w:rPr>
        <w:t xml:space="preserve">Валерия Васильева, </w:t>
      </w:r>
      <w:r w:rsidR="00C5733B" w:rsidRPr="007919FA">
        <w:rPr>
          <w:rFonts w:ascii="Times New Roman" w:hAnsi="Times New Roman" w:cs="Times New Roman"/>
          <w:sz w:val="24"/>
          <w:szCs w:val="24"/>
        </w:rPr>
        <w:t xml:space="preserve">Алина </w:t>
      </w:r>
      <w:proofErr w:type="spellStart"/>
      <w:r w:rsidR="00C5733B">
        <w:rPr>
          <w:rFonts w:ascii="Times New Roman" w:hAnsi="Times New Roman" w:cs="Times New Roman"/>
          <w:sz w:val="24"/>
          <w:szCs w:val="24"/>
        </w:rPr>
        <w:t>Исанова</w:t>
      </w:r>
      <w:proofErr w:type="spellEnd"/>
      <w:r w:rsidR="00C5733B">
        <w:rPr>
          <w:rFonts w:ascii="Times New Roman" w:hAnsi="Times New Roman" w:cs="Times New Roman"/>
          <w:sz w:val="24"/>
          <w:szCs w:val="24"/>
        </w:rPr>
        <w:t xml:space="preserve">, </w:t>
      </w:r>
      <w:r w:rsidR="00A7716E" w:rsidRPr="007952A8">
        <w:rPr>
          <w:rFonts w:ascii="Times New Roman" w:hAnsi="Times New Roman" w:cs="Times New Roman"/>
          <w:sz w:val="24"/>
          <w:szCs w:val="24"/>
        </w:rPr>
        <w:t>Владислав Платонов</w:t>
      </w:r>
      <w:r w:rsidR="00D75E2E">
        <w:rPr>
          <w:rFonts w:ascii="Times New Roman" w:hAnsi="Times New Roman" w:cs="Times New Roman"/>
          <w:sz w:val="24"/>
          <w:szCs w:val="24"/>
        </w:rPr>
        <w:t>, Валерия Рыжова, Алиса Смирнова.</w:t>
      </w:r>
    </w:p>
    <w:p w:rsidR="00A7716E" w:rsidRPr="000E6678" w:rsidRDefault="00322F53" w:rsidP="006F18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487F">
        <w:rPr>
          <w:rFonts w:ascii="Times New Roman" w:hAnsi="Times New Roman" w:cs="Times New Roman"/>
          <w:b/>
          <w:i/>
          <w:sz w:val="24"/>
          <w:szCs w:val="24"/>
        </w:rPr>
        <w:t>Фо</w:t>
      </w:r>
      <w:r w:rsidR="000E6678">
        <w:rPr>
          <w:rFonts w:ascii="Times New Roman" w:hAnsi="Times New Roman" w:cs="Times New Roman"/>
          <w:b/>
          <w:i/>
          <w:sz w:val="24"/>
          <w:szCs w:val="24"/>
        </w:rPr>
        <w:t>тографии:</w:t>
      </w:r>
      <w:r w:rsidR="000E6678" w:rsidRPr="00397F92">
        <w:rPr>
          <w:rFonts w:ascii="Times New Roman" w:hAnsi="Times New Roman" w:cs="Times New Roman"/>
          <w:sz w:val="24"/>
          <w:szCs w:val="24"/>
        </w:rPr>
        <w:t xml:space="preserve"> </w:t>
      </w:r>
      <w:r w:rsidR="00C5733B">
        <w:rPr>
          <w:rFonts w:ascii="Times New Roman" w:hAnsi="Times New Roman" w:cs="Times New Roman"/>
          <w:sz w:val="24"/>
          <w:szCs w:val="24"/>
        </w:rPr>
        <w:t xml:space="preserve">А.С. </w:t>
      </w:r>
      <w:proofErr w:type="spellStart"/>
      <w:r w:rsidR="00C5733B">
        <w:rPr>
          <w:rFonts w:ascii="Times New Roman" w:hAnsi="Times New Roman" w:cs="Times New Roman"/>
          <w:sz w:val="24"/>
          <w:szCs w:val="24"/>
        </w:rPr>
        <w:t>Касимовой</w:t>
      </w:r>
      <w:proofErr w:type="spellEnd"/>
      <w:r w:rsidR="00C5733B">
        <w:rPr>
          <w:rFonts w:ascii="Times New Roman" w:hAnsi="Times New Roman" w:cs="Times New Roman"/>
          <w:sz w:val="24"/>
          <w:szCs w:val="24"/>
        </w:rPr>
        <w:t xml:space="preserve">, </w:t>
      </w:r>
      <w:r w:rsidR="00397F92" w:rsidRPr="00397F92">
        <w:rPr>
          <w:rFonts w:ascii="Times New Roman" w:hAnsi="Times New Roman" w:cs="Times New Roman"/>
          <w:sz w:val="24"/>
          <w:szCs w:val="24"/>
        </w:rPr>
        <w:t xml:space="preserve">А.В. </w:t>
      </w:r>
      <w:r w:rsidR="000E6678" w:rsidRPr="00397F92">
        <w:rPr>
          <w:rFonts w:ascii="Times New Roman" w:hAnsi="Times New Roman" w:cs="Times New Roman"/>
          <w:sz w:val="24"/>
          <w:szCs w:val="24"/>
        </w:rPr>
        <w:t>М</w:t>
      </w:r>
      <w:r w:rsidR="000E6678" w:rsidRPr="000E6678">
        <w:rPr>
          <w:rFonts w:ascii="Times New Roman" w:hAnsi="Times New Roman" w:cs="Times New Roman"/>
          <w:sz w:val="24"/>
          <w:szCs w:val="24"/>
        </w:rPr>
        <w:t>орозовой</w:t>
      </w:r>
      <w:r w:rsidR="00397F92">
        <w:rPr>
          <w:rFonts w:ascii="Times New Roman" w:hAnsi="Times New Roman" w:cs="Times New Roman"/>
          <w:sz w:val="24"/>
          <w:szCs w:val="24"/>
        </w:rPr>
        <w:t>.</w:t>
      </w:r>
    </w:p>
    <w:p w:rsidR="00A4198D" w:rsidRPr="000E6678" w:rsidRDefault="00081FE5" w:rsidP="00A419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487F">
        <w:rPr>
          <w:rFonts w:ascii="Times New Roman" w:hAnsi="Times New Roman" w:cs="Times New Roman"/>
          <w:b/>
          <w:i/>
          <w:sz w:val="24"/>
          <w:szCs w:val="24"/>
        </w:rPr>
        <w:t>Выпускающи</w:t>
      </w:r>
      <w:r w:rsidR="0094712D" w:rsidRPr="0088487F">
        <w:rPr>
          <w:rFonts w:ascii="Times New Roman" w:hAnsi="Times New Roman" w:cs="Times New Roman"/>
          <w:b/>
          <w:i/>
          <w:sz w:val="24"/>
          <w:szCs w:val="24"/>
        </w:rPr>
        <w:t>й</w:t>
      </w:r>
      <w:r w:rsidRPr="0088487F">
        <w:rPr>
          <w:rFonts w:ascii="Times New Roman" w:hAnsi="Times New Roman" w:cs="Times New Roman"/>
          <w:b/>
          <w:i/>
          <w:sz w:val="24"/>
          <w:szCs w:val="24"/>
        </w:rPr>
        <w:t xml:space="preserve"> редактор</w:t>
      </w:r>
      <w:r w:rsidR="0094712D" w:rsidRPr="0088487F">
        <w:rPr>
          <w:rFonts w:ascii="Times New Roman" w:hAnsi="Times New Roman" w:cs="Times New Roman"/>
          <w:b/>
          <w:i/>
          <w:sz w:val="24"/>
          <w:szCs w:val="24"/>
        </w:rPr>
        <w:t>:</w:t>
      </w:r>
      <w:r w:rsidR="000E6678">
        <w:rPr>
          <w:rFonts w:ascii="Times New Roman" w:hAnsi="Times New Roman" w:cs="Times New Roman"/>
          <w:sz w:val="24"/>
          <w:szCs w:val="24"/>
        </w:rPr>
        <w:t xml:space="preserve"> </w:t>
      </w:r>
      <w:r w:rsidR="00B061D3" w:rsidRPr="000E6678">
        <w:rPr>
          <w:rFonts w:ascii="Times New Roman" w:hAnsi="Times New Roman" w:cs="Times New Roman"/>
          <w:sz w:val="24"/>
          <w:szCs w:val="24"/>
        </w:rPr>
        <w:t>Морозова</w:t>
      </w:r>
      <w:r w:rsidR="00B025FD" w:rsidRPr="00B025FD">
        <w:rPr>
          <w:rFonts w:ascii="Times New Roman" w:hAnsi="Times New Roman" w:cs="Times New Roman"/>
          <w:sz w:val="24"/>
          <w:szCs w:val="24"/>
        </w:rPr>
        <w:t xml:space="preserve"> </w:t>
      </w:r>
      <w:r w:rsidR="00B025FD">
        <w:rPr>
          <w:rFonts w:ascii="Times New Roman" w:hAnsi="Times New Roman" w:cs="Times New Roman"/>
          <w:sz w:val="24"/>
          <w:szCs w:val="24"/>
        </w:rPr>
        <w:t>А</w:t>
      </w:r>
      <w:r w:rsidR="000C77F9">
        <w:rPr>
          <w:rFonts w:ascii="Times New Roman" w:hAnsi="Times New Roman" w:cs="Times New Roman"/>
          <w:sz w:val="24"/>
          <w:szCs w:val="24"/>
        </w:rPr>
        <w:t xml:space="preserve">нна </w:t>
      </w:r>
      <w:r w:rsidR="00B025FD">
        <w:rPr>
          <w:rFonts w:ascii="Times New Roman" w:hAnsi="Times New Roman" w:cs="Times New Roman"/>
          <w:sz w:val="24"/>
          <w:szCs w:val="24"/>
        </w:rPr>
        <w:t>В</w:t>
      </w:r>
      <w:r w:rsidR="000C77F9">
        <w:rPr>
          <w:rFonts w:ascii="Times New Roman" w:hAnsi="Times New Roman" w:cs="Times New Roman"/>
          <w:sz w:val="24"/>
          <w:szCs w:val="24"/>
        </w:rPr>
        <w:t>икторовна</w:t>
      </w:r>
      <w:r w:rsidR="00B025FD">
        <w:rPr>
          <w:rFonts w:ascii="Times New Roman" w:hAnsi="Times New Roman" w:cs="Times New Roman"/>
          <w:sz w:val="24"/>
          <w:szCs w:val="24"/>
        </w:rPr>
        <w:t>.</w:t>
      </w:r>
    </w:p>
    <w:p w:rsidR="005710F3" w:rsidRDefault="00213B15" w:rsidP="00AF186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D4E2A">
        <w:rPr>
          <w:rFonts w:ascii="Times New Roman" w:hAnsi="Times New Roman" w:cs="Times New Roman"/>
          <w:b/>
          <w:i/>
          <w:sz w:val="24"/>
          <w:szCs w:val="24"/>
        </w:rPr>
        <w:t>До следующих встреч!</w:t>
      </w:r>
      <w:r w:rsidR="009F40D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FF2401" w:rsidRPr="003D4FBF" w:rsidRDefault="004C3CED" w:rsidP="0003477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26 ноября </w:t>
      </w:r>
      <w:r w:rsidR="00EC7578" w:rsidRPr="001D4E2A">
        <w:rPr>
          <w:rFonts w:ascii="Times New Roman" w:hAnsi="Times New Roman" w:cs="Times New Roman"/>
          <w:b/>
          <w:i/>
          <w:sz w:val="24"/>
          <w:szCs w:val="24"/>
        </w:rPr>
        <w:t>202</w:t>
      </w:r>
      <w:r>
        <w:rPr>
          <w:rFonts w:ascii="Times New Roman" w:hAnsi="Times New Roman" w:cs="Times New Roman"/>
          <w:b/>
          <w:i/>
          <w:sz w:val="24"/>
          <w:szCs w:val="24"/>
        </w:rPr>
        <w:t>3</w:t>
      </w:r>
      <w:r w:rsidR="0072498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B061D3" w:rsidRPr="001D4E2A">
        <w:rPr>
          <w:rFonts w:ascii="Times New Roman" w:hAnsi="Times New Roman" w:cs="Times New Roman"/>
          <w:b/>
          <w:i/>
          <w:sz w:val="24"/>
          <w:szCs w:val="24"/>
        </w:rPr>
        <w:t>год</w:t>
      </w:r>
    </w:p>
    <w:p w:rsidR="00B40B1C" w:rsidRPr="003D4FBF" w:rsidRDefault="00B40B1C" w:rsidP="0003477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40B1C" w:rsidRPr="00B42C59" w:rsidRDefault="00B40B1C" w:rsidP="00B40B1C">
      <w:pPr>
        <w:pStyle w:val="ad"/>
        <w:spacing w:after="0" w:line="120" w:lineRule="atLeast"/>
        <w:jc w:val="both"/>
        <w:rPr>
          <w:rFonts w:ascii="Segoe Script" w:hAnsi="Segoe Script" w:cs="Times New Roman"/>
          <w:b/>
          <w:i/>
          <w:sz w:val="26"/>
          <w:szCs w:val="26"/>
        </w:rPr>
      </w:pPr>
      <w:r w:rsidRPr="009F6B9E">
        <w:rPr>
          <w:noProof/>
          <w:lang w:eastAsia="ru-RU"/>
        </w:rPr>
        <w:lastRenderedPageBreak/>
        <w:drawing>
          <wp:anchor distT="0" distB="0" distL="114300" distR="114300" simplePos="0" relativeHeight="252028415" behindDoc="0" locked="0" layoutInCell="1" allowOverlap="1" wp14:anchorId="67908DC2" wp14:editId="2F9B2C83">
            <wp:simplePos x="0" y="0"/>
            <wp:positionH relativeFrom="column">
              <wp:posOffset>37465</wp:posOffset>
            </wp:positionH>
            <wp:positionV relativeFrom="paragraph">
              <wp:posOffset>28575</wp:posOffset>
            </wp:positionV>
            <wp:extent cx="2086610" cy="186944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6610" cy="1869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2C59">
        <w:rPr>
          <w:rFonts w:ascii="Segoe Script" w:hAnsi="Segoe Script" w:cs="Times New Roman"/>
          <w:b/>
          <w:i/>
          <w:sz w:val="26"/>
          <w:szCs w:val="26"/>
        </w:rPr>
        <w:t>«ЛИЦЕЙСКИЙ</w:t>
      </w:r>
    </w:p>
    <w:p w:rsidR="00B40B1C" w:rsidRPr="009F6B9E" w:rsidRDefault="00B40B1C" w:rsidP="00B40B1C">
      <w:pPr>
        <w:spacing w:after="0" w:line="120" w:lineRule="atLeast"/>
        <w:jc w:val="both"/>
        <w:rPr>
          <w:rFonts w:ascii="Segoe Script" w:hAnsi="Segoe Script" w:cs="Times New Roman"/>
          <w:b/>
          <w:i/>
          <w:sz w:val="26"/>
          <w:szCs w:val="26"/>
        </w:rPr>
      </w:pPr>
      <w:r>
        <w:rPr>
          <w:rFonts w:ascii="Segoe Script" w:hAnsi="Segoe Script" w:cs="Times New Roman"/>
          <w:b/>
          <w:i/>
          <w:sz w:val="26"/>
          <w:szCs w:val="26"/>
        </w:rPr>
        <w:t xml:space="preserve"> </w:t>
      </w:r>
      <w:r w:rsidRPr="009F6B9E">
        <w:rPr>
          <w:rFonts w:ascii="Segoe Script" w:hAnsi="Segoe Script" w:cs="Times New Roman"/>
          <w:b/>
          <w:i/>
          <w:sz w:val="26"/>
          <w:szCs w:val="26"/>
        </w:rPr>
        <w:t xml:space="preserve">            ВЕСТНИК»</w:t>
      </w:r>
    </w:p>
    <w:p w:rsidR="00B40B1C" w:rsidRPr="009F6B9E" w:rsidRDefault="00B40B1C" w:rsidP="00B40B1C">
      <w:pPr>
        <w:spacing w:after="0" w:line="120" w:lineRule="atLeast"/>
        <w:jc w:val="center"/>
        <w:rPr>
          <w:rFonts w:ascii="Segoe Script" w:hAnsi="Segoe Script" w:cs="Times New Roman"/>
          <w:b/>
          <w:i/>
          <w:sz w:val="24"/>
          <w:szCs w:val="24"/>
        </w:rPr>
      </w:pPr>
      <w:r w:rsidRPr="009F6B9E">
        <w:rPr>
          <w:rFonts w:ascii="Segoe Script" w:hAnsi="Segoe Script" w:cs="Times New Roman"/>
          <w:b/>
          <w:i/>
          <w:sz w:val="24"/>
          <w:szCs w:val="24"/>
        </w:rPr>
        <w:t xml:space="preserve">Государственное бюджетное </w:t>
      </w:r>
      <w:r>
        <w:rPr>
          <w:rFonts w:ascii="Segoe Script" w:hAnsi="Segoe Script" w:cs="Times New Roman"/>
          <w:b/>
          <w:i/>
          <w:sz w:val="24"/>
          <w:szCs w:val="24"/>
        </w:rPr>
        <w:t>обще</w:t>
      </w:r>
      <w:r w:rsidRPr="009F6B9E">
        <w:rPr>
          <w:rFonts w:ascii="Segoe Script" w:hAnsi="Segoe Script" w:cs="Times New Roman"/>
          <w:b/>
          <w:i/>
          <w:sz w:val="24"/>
          <w:szCs w:val="24"/>
        </w:rPr>
        <w:t>образовательное учреждение лицей № 393</w:t>
      </w:r>
    </w:p>
    <w:p w:rsidR="00B40B1C" w:rsidRPr="009F6B9E" w:rsidRDefault="00B40B1C" w:rsidP="00B40B1C">
      <w:pPr>
        <w:spacing w:after="0" w:line="120" w:lineRule="atLeast"/>
        <w:jc w:val="center"/>
        <w:rPr>
          <w:rFonts w:ascii="Segoe Script" w:hAnsi="Segoe Script" w:cs="Times New Roman"/>
          <w:b/>
          <w:i/>
          <w:sz w:val="24"/>
          <w:szCs w:val="24"/>
        </w:rPr>
      </w:pPr>
      <w:r w:rsidRPr="009F6B9E">
        <w:rPr>
          <w:rFonts w:ascii="Segoe Script" w:hAnsi="Segoe Script" w:cs="Times New Roman"/>
          <w:b/>
          <w:i/>
          <w:sz w:val="24"/>
          <w:szCs w:val="24"/>
        </w:rPr>
        <w:t>Кировского района</w:t>
      </w:r>
    </w:p>
    <w:p w:rsidR="00B40B1C" w:rsidRDefault="00B40B1C" w:rsidP="00B40B1C">
      <w:pPr>
        <w:spacing w:after="0" w:line="120" w:lineRule="atLeast"/>
        <w:jc w:val="center"/>
        <w:rPr>
          <w:rFonts w:ascii="Segoe Script" w:hAnsi="Segoe Script" w:cs="Times New Roman"/>
          <w:b/>
          <w:i/>
          <w:sz w:val="24"/>
          <w:szCs w:val="24"/>
        </w:rPr>
      </w:pPr>
      <w:r w:rsidRPr="009F6B9E">
        <w:rPr>
          <w:rFonts w:ascii="Segoe Script" w:hAnsi="Segoe Script" w:cs="Times New Roman"/>
          <w:b/>
          <w:i/>
          <w:sz w:val="24"/>
          <w:szCs w:val="24"/>
        </w:rPr>
        <w:t>Санкт-Петербурга</w:t>
      </w:r>
      <w:r>
        <w:rPr>
          <w:rFonts w:ascii="Segoe Script" w:hAnsi="Segoe Script" w:cs="Times New Roman"/>
          <w:b/>
          <w:i/>
          <w:sz w:val="24"/>
          <w:szCs w:val="24"/>
        </w:rPr>
        <w:t xml:space="preserve"> </w:t>
      </w:r>
    </w:p>
    <w:p w:rsidR="00B40B1C" w:rsidRPr="009F6B9E" w:rsidRDefault="00B40B1C" w:rsidP="00B40B1C">
      <w:pPr>
        <w:spacing w:after="0" w:line="120" w:lineRule="atLeast"/>
        <w:jc w:val="center"/>
        <w:rPr>
          <w:rFonts w:ascii="Segoe Script" w:hAnsi="Segoe Script" w:cs="Times New Roman"/>
          <w:b/>
          <w:i/>
          <w:sz w:val="24"/>
          <w:szCs w:val="24"/>
        </w:rPr>
      </w:pPr>
      <w:r>
        <w:rPr>
          <w:rFonts w:ascii="Segoe Script" w:hAnsi="Segoe Script" w:cs="Times New Roman"/>
          <w:b/>
          <w:i/>
          <w:sz w:val="24"/>
          <w:szCs w:val="24"/>
        </w:rPr>
        <w:t>номер 26</w:t>
      </w:r>
      <w:r w:rsidRPr="009F6B9E">
        <w:rPr>
          <w:rFonts w:ascii="Segoe Script" w:hAnsi="Segoe Script" w:cs="Times New Roman"/>
          <w:b/>
          <w:i/>
          <w:sz w:val="24"/>
          <w:szCs w:val="24"/>
        </w:rPr>
        <w:t xml:space="preserve"> </w:t>
      </w:r>
      <w:r w:rsidRPr="001D7FC3">
        <w:rPr>
          <w:rFonts w:ascii="Segoe Script" w:hAnsi="Segoe Script" w:cs="Times New Roman"/>
          <w:b/>
          <w:i/>
        </w:rPr>
        <w:t>от</w:t>
      </w:r>
      <w:r>
        <w:rPr>
          <w:rFonts w:ascii="Segoe Script" w:hAnsi="Segoe Script" w:cs="Times New Roman"/>
          <w:b/>
          <w:i/>
        </w:rPr>
        <w:t xml:space="preserve"> 5 октября 2023</w:t>
      </w:r>
    </w:p>
    <w:p w:rsidR="00B40B1C" w:rsidRPr="008516C1" w:rsidRDefault="00B40B1C" w:rsidP="00B40B1C">
      <w:pPr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2032511" behindDoc="0" locked="0" layoutInCell="1" allowOverlap="1" wp14:anchorId="6F0759AE" wp14:editId="08085BFB">
            <wp:simplePos x="0" y="0"/>
            <wp:positionH relativeFrom="margin">
              <wp:posOffset>1656080</wp:posOffset>
            </wp:positionH>
            <wp:positionV relativeFrom="margin">
              <wp:posOffset>1999615</wp:posOffset>
            </wp:positionV>
            <wp:extent cx="3284855" cy="1524000"/>
            <wp:effectExtent l="0" t="0" r="0" b="0"/>
            <wp:wrapSquare wrapText="bothSides"/>
            <wp:docPr id="1" name="Рисунок 1" descr="https://sun9-10.userapi.com/impg/bueiDV4dvz_huiFbhe_37pNc42Yc3SVsb6jQOQ/RrsnbXBfios.jpg?size=1280x853&amp;quality=95&amp;sign=c8c934fce15a68173203784ed24ea52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0.userapi.com/impg/bueiDV4dvz_huiFbhe_37pNc42Yc3SVsb6jQOQ/RrsnbXBfios.jpg?size=1280x853&amp;quality=95&amp;sign=c8c934fce15a68173203784ed24ea52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869" r="3639"/>
                    <a:stretch/>
                  </pic:blipFill>
                  <pic:spPr bwMode="auto">
                    <a:xfrm>
                      <a:off x="0" y="0"/>
                      <a:ext cx="328485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43BD51B9" wp14:editId="50F5001F">
            <wp:extent cx="1657978" cy="1527350"/>
            <wp:effectExtent l="0" t="0" r="0" b="15875"/>
            <wp:docPr id="22" name="Схема 2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4" r:lo="rId45" r:qs="rId46" r:cs="rId47"/>
              </a:graphicData>
            </a:graphic>
          </wp:inline>
        </w:drawing>
      </w:r>
    </w:p>
    <w:p w:rsidR="00B40B1C" w:rsidRDefault="00B40B1C" w:rsidP="00B40B1C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2033535" behindDoc="0" locked="0" layoutInCell="1" allowOverlap="1" wp14:anchorId="62127DE6" wp14:editId="7A74DC2F">
            <wp:simplePos x="0" y="0"/>
            <wp:positionH relativeFrom="margin">
              <wp:posOffset>381635</wp:posOffset>
            </wp:positionH>
            <wp:positionV relativeFrom="margin">
              <wp:posOffset>5085715</wp:posOffset>
            </wp:positionV>
            <wp:extent cx="4255770" cy="2111375"/>
            <wp:effectExtent l="0" t="0" r="0" b="3175"/>
            <wp:wrapSquare wrapText="bothSides"/>
            <wp:docPr id="23" name="Рисунок 23" descr="https://sun9-62.userapi.com/impg/GAmh1h5c-luqF3YI0cfB7wTQNLok4tq2R088dg/-ouEAC9LfIE.jpg?size=1280x710&amp;quality=95&amp;sign=66901ea0553cbc8d8927272c0c33d91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62.userapi.com/impg/GAmh1h5c-luqF3YI0cfB7wTQNLok4tq2R088dg/-ouEAC9LfIE.jpg?size=1280x710&amp;quality=95&amp;sign=66901ea0553cbc8d8927272c0c33d91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16"/>
                    <a:stretch/>
                  </pic:blipFill>
                  <pic:spPr bwMode="auto">
                    <a:xfrm>
                      <a:off x="0" y="0"/>
                      <a:ext cx="4255770" cy="21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0B1C" w:rsidRDefault="00B40B1C" w:rsidP="00B40B1C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B40B1C" w:rsidRDefault="00B40B1C" w:rsidP="00B40B1C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B40B1C" w:rsidRDefault="00B40B1C" w:rsidP="00B40B1C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B40B1C" w:rsidRDefault="00B40B1C" w:rsidP="00B40B1C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B40B1C" w:rsidRDefault="00B40B1C" w:rsidP="00B40B1C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B40B1C" w:rsidRDefault="00B40B1C" w:rsidP="00B40B1C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B40B1C" w:rsidRDefault="00B40B1C" w:rsidP="00B40B1C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B40B1C" w:rsidRDefault="00B40B1C" w:rsidP="00B40B1C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B40B1C" w:rsidRDefault="00B40B1C" w:rsidP="00B40B1C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2034559" behindDoc="0" locked="0" layoutInCell="1" allowOverlap="1" wp14:anchorId="702FEC09" wp14:editId="797F03EF">
            <wp:simplePos x="0" y="0"/>
            <wp:positionH relativeFrom="margin">
              <wp:posOffset>99060</wp:posOffset>
            </wp:positionH>
            <wp:positionV relativeFrom="margin">
              <wp:posOffset>3610610</wp:posOffset>
            </wp:positionV>
            <wp:extent cx="2625090" cy="1327785"/>
            <wp:effectExtent l="0" t="0" r="3810" b="5715"/>
            <wp:wrapSquare wrapText="bothSides"/>
            <wp:docPr id="24" name="Рисунок 24" descr="https://sun9-71.userapi.com/impg/lo01r8l0j2MVp5ZZNtMfBy4msH2H4i93jpT9Ew/Sm6yOtcEWZQ.jpg?size=1280x853&amp;quality=95&amp;sign=09436209974a83e6fbb87d8ce72de7f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1.userapi.com/impg/lo01r8l0j2MVp5ZZNtMfBy4msH2H4i93jpT9Ew/Sm6yOtcEWZQ.jpg?size=1280x853&amp;quality=95&amp;sign=09436209974a83e6fbb87d8ce72de7ff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6" t="25919"/>
                    <a:stretch/>
                  </pic:blipFill>
                  <pic:spPr bwMode="auto">
                    <a:xfrm>
                      <a:off x="0" y="0"/>
                      <a:ext cx="2625090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35583" behindDoc="0" locked="0" layoutInCell="1" allowOverlap="1" wp14:anchorId="18C6F2F8" wp14:editId="2363D369">
            <wp:simplePos x="0" y="0"/>
            <wp:positionH relativeFrom="margin">
              <wp:posOffset>2950845</wp:posOffset>
            </wp:positionH>
            <wp:positionV relativeFrom="margin">
              <wp:posOffset>3610610</wp:posOffset>
            </wp:positionV>
            <wp:extent cx="1993900" cy="1327785"/>
            <wp:effectExtent l="0" t="0" r="6350" b="5715"/>
            <wp:wrapSquare wrapText="bothSides"/>
            <wp:docPr id="25" name="Рисунок 25" descr="https://sun9-12.userapi.com/impg/C54UVwTcz0VFryWPndtXIqJa63i3ghlsjNEz3Q/jMGPObEW-6s.jpg?size=1280x853&amp;quality=95&amp;sign=7d2a96d168602ea3b7f165f980d7d95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12.userapi.com/impg/C54UVwTcz0VFryWPndtXIqJa63i3ghlsjNEz3Q/jMGPObEW-6s.jpg?size=1280x853&amp;quality=95&amp;sign=7d2a96d168602ea3b7f165f980d7d95b&amp;type=album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0B1C" w:rsidRDefault="00B40B1C" w:rsidP="00B40B1C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09079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lastRenderedPageBreak/>
        <w:t>«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Завтра (сущ.) – мистическое место, где хранится вся человеческая продуктивность, мотивация, достижения»</w:t>
      </w:r>
    </w:p>
    <w:p w:rsidR="00B40B1C" w:rsidRDefault="00B40B1C" w:rsidP="00B40B1C">
      <w:pPr>
        <w:pStyle w:val="1"/>
        <w:spacing w:before="0"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B40B1C" w:rsidRDefault="00B40B1C" w:rsidP="00B40B1C">
      <w:pPr>
        <w:pStyle w:val="1"/>
        <w:spacing w:before="0"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C307FF">
        <w:rPr>
          <w:rFonts w:ascii="Times New Roman" w:hAnsi="Times New Roman" w:cs="Times New Roman"/>
          <w:b/>
          <w:sz w:val="20"/>
          <w:szCs w:val="20"/>
        </w:rPr>
        <w:t>слово</w:t>
      </w:r>
      <w:r>
        <w:rPr>
          <w:rFonts w:ascii="Times New Roman" w:hAnsi="Times New Roman" w:cs="Times New Roman"/>
          <w:b/>
          <w:sz w:val="20"/>
          <w:szCs w:val="20"/>
        </w:rPr>
        <w:t xml:space="preserve"> редакционной коллегии </w:t>
      </w:r>
    </w:p>
    <w:p w:rsidR="00B40B1C" w:rsidRDefault="00B40B1C" w:rsidP="00B40B1C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B40B1C" w:rsidSect="00811064">
          <w:type w:val="continuous"/>
          <w:pgSz w:w="8391" w:h="11907" w:code="11"/>
          <w:pgMar w:top="142" w:right="311" w:bottom="426" w:left="426" w:header="708" w:footer="708" w:gutter="0"/>
          <w:cols w:space="708"/>
          <w:titlePg/>
          <w:docGrid w:linePitch="360"/>
        </w:sectPr>
      </w:pPr>
    </w:p>
    <w:p w:rsidR="00B40B1C" w:rsidRPr="00BC2868" w:rsidRDefault="00B40B1C" w:rsidP="00B40B1C">
      <w:pPr>
        <w:spacing w:after="0" w:line="240" w:lineRule="auto"/>
        <w:ind w:firstLine="284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BC2868">
        <w:rPr>
          <w:rFonts w:ascii="Times New Roman" w:eastAsia="Calibri" w:hAnsi="Times New Roman" w:cs="Times New Roman"/>
          <w:b/>
          <w:i/>
          <w:sz w:val="24"/>
          <w:szCs w:val="24"/>
        </w:rPr>
        <w:lastRenderedPageBreak/>
        <w:t xml:space="preserve">Здравствуйте, </w:t>
      </w:r>
    </w:p>
    <w:p w:rsidR="00B40B1C" w:rsidRPr="00BC2868" w:rsidRDefault="00B40B1C" w:rsidP="00B40B1C">
      <w:pPr>
        <w:spacing w:after="0" w:line="240" w:lineRule="auto"/>
        <w:ind w:firstLine="284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BC2868">
        <w:rPr>
          <w:rFonts w:ascii="Times New Roman" w:eastAsia="Calibri" w:hAnsi="Times New Roman" w:cs="Times New Roman"/>
          <w:b/>
          <w:i/>
          <w:sz w:val="24"/>
          <w:szCs w:val="24"/>
        </w:rPr>
        <w:t>дорогие лицеисты!</w:t>
      </w:r>
    </w:p>
    <w:p w:rsidR="00B40B1C" w:rsidRDefault="00B40B1C" w:rsidP="00B40B1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Закуплены тетради в клетку и в линейку, подшита форма синего цвета, собран портфель, выбраны и сложены в пенал удобные канцелярские принадлежности. </w:t>
      </w:r>
    </w:p>
    <w:p w:rsidR="00B40B1C" w:rsidRDefault="00B40B1C" w:rsidP="00B40B1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Продумана встреча 1 сентября с классным руководителем, учителями школы и любимыми одноклассниками.</w:t>
      </w:r>
    </w:p>
    <w:p w:rsidR="00B40B1C" w:rsidRDefault="00B40B1C" w:rsidP="00B40B1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31 августа. Лишь одно время суток – ночь, разделяет жизнь детей на дошкольников и первоклассников, учеников лицея 393 и выпускников 2024 года! </w:t>
      </w:r>
    </w:p>
    <w:p w:rsidR="00B40B1C" w:rsidRDefault="00B40B1C" w:rsidP="00B40B1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030463" behindDoc="0" locked="0" layoutInCell="1" allowOverlap="1" wp14:anchorId="47B22947" wp14:editId="18E6633C">
            <wp:simplePos x="0" y="0"/>
            <wp:positionH relativeFrom="margin">
              <wp:posOffset>-85090</wp:posOffset>
            </wp:positionH>
            <wp:positionV relativeFrom="margin">
              <wp:posOffset>5720715</wp:posOffset>
            </wp:positionV>
            <wp:extent cx="2205355" cy="1654175"/>
            <wp:effectExtent l="0" t="0" r="4445" b="3175"/>
            <wp:wrapSquare wrapText="bothSides"/>
            <wp:docPr id="611" name="Рисунок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001-WA0001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5355" cy="1654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Прозвучит школьный звонок, и начнется для каждого ученика новый этап школьной жизни. Пусть сложится он самым лучшим образом!</w:t>
      </w:r>
    </w:p>
    <w:p w:rsidR="00B40B1C" w:rsidRDefault="00B40B1C" w:rsidP="00B40B1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Помимо школьных уроков и выполнения домашних заданий обязательно находите время для встреч с друзьями, посещения интересных музеев, выставок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нашем городе; приобретайте посредством чтения новых друзей – героев литературных произведений. Помните, что созданные писателями литературные персонажи могут помочь найти ответы на многие жизненные вопросы. Не упускайте возможность расширить круг своего общения посредством прочтения художественной литературы.</w:t>
      </w:r>
    </w:p>
    <w:p w:rsidR="00B40B1C" w:rsidRPr="00542FEE" w:rsidRDefault="00B40B1C" w:rsidP="00B40B1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031487" behindDoc="0" locked="0" layoutInCell="1" allowOverlap="1" wp14:anchorId="5979B17D" wp14:editId="2C9AE732">
            <wp:simplePos x="0" y="0"/>
            <wp:positionH relativeFrom="margin">
              <wp:posOffset>2740660</wp:posOffset>
            </wp:positionH>
            <wp:positionV relativeFrom="margin">
              <wp:posOffset>5719445</wp:posOffset>
            </wp:positionV>
            <wp:extent cx="2205355" cy="1654175"/>
            <wp:effectExtent l="0" t="0" r="4445" b="3175"/>
            <wp:wrapSquare wrapText="bothSides"/>
            <wp:docPr id="613" name="Рисунок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001-WA0000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5355" cy="1654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 забывайте, что вся печатная продукция: книги и тетради, дневники и учебники нуждаются в вашей защите от влаги, грязи,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мятости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», записей и изобразительной деятельности! Подарите каждой тетради аккуратное ее подписание, а каждому учебнику защитника – обложку! Посмотрите, с каким энтузиазмом и ответственностью это делали в свое время ученики 11Б класса (выпуск 2020). Равняйтесь на них! Мы верим в Вас. Мы верим в Ваши силы! Вперед! К своей цели!</w:t>
      </w:r>
      <w:r w:rsidRPr="00542FE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2029439" behindDoc="0" locked="0" layoutInCell="1" allowOverlap="1" wp14:anchorId="4DA43A63" wp14:editId="3060BDE9">
            <wp:simplePos x="0" y="0"/>
            <wp:positionH relativeFrom="margin">
              <wp:posOffset>67310</wp:posOffset>
            </wp:positionH>
            <wp:positionV relativeFrom="margin">
              <wp:posOffset>16726535</wp:posOffset>
            </wp:positionV>
            <wp:extent cx="1013460" cy="1358900"/>
            <wp:effectExtent l="113030" t="267970" r="109220" b="280670"/>
            <wp:wrapSquare wrapText="bothSides"/>
            <wp:docPr id="614" name="Рисунок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ыбка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02"/>
                    <a:stretch/>
                  </pic:blipFill>
                  <pic:spPr bwMode="auto">
                    <a:xfrm rot="2884998">
                      <a:off x="0" y="0"/>
                      <a:ext cx="1013460" cy="1358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40B1C" w:rsidRDefault="00B40B1C" w:rsidP="00B40B1C">
      <w:pPr>
        <w:pStyle w:val="1"/>
        <w:spacing w:before="0" w:after="0" w:line="240" w:lineRule="auto"/>
        <w:rPr>
          <w:rFonts w:ascii="Times New Roman" w:hAnsi="Times New Roman" w:cs="Times New Roman"/>
          <w:b/>
          <w:sz w:val="20"/>
          <w:szCs w:val="20"/>
        </w:rPr>
        <w:sectPr w:rsidR="00B40B1C" w:rsidSect="00B40B1C">
          <w:type w:val="continuous"/>
          <w:pgSz w:w="8391" w:h="11907" w:code="11"/>
          <w:pgMar w:top="142" w:right="311" w:bottom="426" w:left="426" w:header="708" w:footer="708" w:gutter="0"/>
          <w:cols w:num="2" w:space="708"/>
          <w:docGrid w:linePitch="360"/>
        </w:sectPr>
      </w:pPr>
    </w:p>
    <w:p w:rsidR="00B40B1C" w:rsidRDefault="00B40B1C" w:rsidP="00B40B1C">
      <w:pPr>
        <w:pStyle w:val="1"/>
        <w:spacing w:before="0"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2037631" behindDoc="0" locked="0" layoutInCell="1" allowOverlap="1" wp14:anchorId="2485E45C" wp14:editId="3F9662A8">
            <wp:simplePos x="0" y="0"/>
            <wp:positionH relativeFrom="margin">
              <wp:posOffset>2383155</wp:posOffset>
            </wp:positionH>
            <wp:positionV relativeFrom="margin">
              <wp:posOffset>-55245</wp:posOffset>
            </wp:positionV>
            <wp:extent cx="2579370" cy="1526540"/>
            <wp:effectExtent l="0" t="0" r="0" b="0"/>
            <wp:wrapSquare wrapText="bothSides"/>
            <wp:docPr id="693" name="Рисунок 693" descr="https://sun9-12.userapi.com/impg/hVKGbArNZu_sSjqXG6o68KR2bKaF1PMjliM_JA/Bs7Xny97KHg.jpg?size=1280x960&amp;quality=95&amp;sign=97af1dd4e09a77e64f9c052df19fefb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sun9-12.userapi.com/impg/hVKGbArNZu_sSjqXG6o68KR2bKaF1PMjliM_JA/Bs7Xny97KHg.jpg?size=1280x960&amp;quality=95&amp;sign=97af1dd4e09a77e64f9c052df19fefb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52"/>
                    <a:stretch/>
                  </pic:blipFill>
                  <pic:spPr bwMode="auto">
                    <a:xfrm>
                      <a:off x="0" y="0"/>
                      <a:ext cx="2579370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0"/>
          <w:szCs w:val="20"/>
        </w:rPr>
        <w:t>рубрика. день знаний</w:t>
      </w:r>
    </w:p>
    <w:p w:rsidR="00B40B1C" w:rsidRDefault="00B40B1C" w:rsidP="00B40B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B40B1C" w:rsidSect="00BC35D5">
          <w:type w:val="continuous"/>
          <w:pgSz w:w="8391" w:h="11907" w:code="11"/>
          <w:pgMar w:top="142" w:right="311" w:bottom="426" w:left="426" w:header="708" w:footer="708" w:gutter="0"/>
          <w:cols w:space="708"/>
          <w:docGrid w:linePitch="360"/>
        </w:sectPr>
      </w:pPr>
    </w:p>
    <w:p w:rsidR="00B40B1C" w:rsidRDefault="00B40B1C" w:rsidP="00B40B1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На период золотой осени приходятся такие важные профессиональные праздники как день воспитателя и день учителя! Это люди, предметом деятельности которых является ребенок - становление его личности, духовности, зарождение чувств, эмоций,  самое  бесценное сокровище человечества.</w:t>
      </w:r>
    </w:p>
    <w:p w:rsidR="00B40B1C" w:rsidRDefault="00B40B1C" w:rsidP="00B40B1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2039679" behindDoc="0" locked="0" layoutInCell="1" allowOverlap="1" wp14:anchorId="03CF1B0E" wp14:editId="3B4D98CA">
            <wp:simplePos x="0" y="0"/>
            <wp:positionH relativeFrom="margin">
              <wp:posOffset>2048510</wp:posOffset>
            </wp:positionH>
            <wp:positionV relativeFrom="margin">
              <wp:posOffset>3756025</wp:posOffset>
            </wp:positionV>
            <wp:extent cx="2925445" cy="1601470"/>
            <wp:effectExtent l="0" t="0" r="8255" b="0"/>
            <wp:wrapSquare wrapText="bothSides"/>
            <wp:docPr id="685" name="Рисунок 685" descr="https://sun9-72.userapi.com/impg/gvsn57vysxCoSBRdz4STpxeRDSQUZadiKVp6aw/9qcl9pGzt_E.jpg?size=1280x960&amp;quality=96&amp;sign=4bea3e7b4d301d35cf868bb12245412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s://sun9-72.userapi.com/impg/gvsn57vysxCoSBRdz4STpxeRDSQUZadiKVp6aw/9qcl9pGzt_E.jpg?size=1280x960&amp;quality=96&amp;sign=4bea3e7b4d301d35cf868bb122454121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73"/>
                    <a:stretch/>
                  </pic:blipFill>
                  <pic:spPr bwMode="auto">
                    <a:xfrm>
                      <a:off x="0" y="0"/>
                      <a:ext cx="2925445" cy="160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Каждый из Вас вкладывает частичку души в развитие и воспитание подрастающего поколения на любом этапе общения и его продолжительности.  </w:t>
      </w:r>
    </w:p>
    <w:p w:rsidR="00B40B1C" w:rsidRDefault="00B40B1C" w:rsidP="00B40B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2038655" behindDoc="0" locked="0" layoutInCell="1" allowOverlap="1" wp14:anchorId="2AEB59C5" wp14:editId="21DFB2FC">
            <wp:simplePos x="0" y="0"/>
            <wp:positionH relativeFrom="margin">
              <wp:posOffset>1014095</wp:posOffset>
            </wp:positionH>
            <wp:positionV relativeFrom="margin">
              <wp:posOffset>5565140</wp:posOffset>
            </wp:positionV>
            <wp:extent cx="2416175" cy="1807845"/>
            <wp:effectExtent l="0" t="0" r="3175" b="1905"/>
            <wp:wrapSquare wrapText="bothSides"/>
            <wp:docPr id="694" name="Рисунок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65.JPG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1" t="18519" r="18037"/>
                    <a:stretch/>
                  </pic:blipFill>
                  <pic:spPr bwMode="auto">
                    <a:xfrm>
                      <a:off x="0" y="0"/>
                      <a:ext cx="2416175" cy="1807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Соприкосновение каждого человека и особенно учителя с душой ребенка оставляет на ней след в независимости от прошедших лет обучения. И пусть этот отпечаток будет наполнен позитивом!    </w:t>
      </w:r>
    </w:p>
    <w:p w:rsidR="00B40B1C" w:rsidRDefault="00B40B1C" w:rsidP="00B40B1C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2040703" behindDoc="0" locked="0" layoutInCell="1" allowOverlap="1" wp14:anchorId="68494901" wp14:editId="5E828CB2">
            <wp:simplePos x="0" y="0"/>
            <wp:positionH relativeFrom="margin">
              <wp:posOffset>-118110</wp:posOffset>
            </wp:positionH>
            <wp:positionV relativeFrom="margin">
              <wp:posOffset>2129790</wp:posOffset>
            </wp:positionV>
            <wp:extent cx="2713355" cy="1512570"/>
            <wp:effectExtent l="0" t="0" r="0" b="0"/>
            <wp:wrapSquare wrapText="bothSides"/>
            <wp:docPr id="683" name="Рисунок 683" descr="https://sun9-48.userapi.com/impg/zBZf4tur2O3J8008Pts9aWBgXx5yeOp43zgKXQ/gTYXuMeEm7A.jpg?size=1280x960&amp;quality=96&amp;sign=5487918ac50d3190594f89f87a23fa8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s://sun9-48.userapi.com/impg/zBZf4tur2O3J8008Pts9aWBgXx5yeOp43zgKXQ/gTYXuMeEm7A.jpg?size=1280x960&amp;quality=96&amp;sign=5487918ac50d3190594f89f87a23fa8f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58"/>
                    <a:stretch/>
                  </pic:blipFill>
                  <pic:spPr bwMode="auto">
                    <a:xfrm>
                      <a:off x="0" y="0"/>
                      <a:ext cx="2713355" cy="151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Вы раскрываете перед ребятами удивительный мир знаний, открытий, свершений! Учите правильно реагировать на радости и огорчения на учебном пути, настраиваете на победы, вселяя в каждого уверенность в собственных силах! </w:t>
      </w:r>
    </w:p>
    <w:p w:rsidR="00B40B1C" w:rsidRDefault="00B40B1C" w:rsidP="00B40B1C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Мы искренне поздравляем наших любимых учителей и желаем крепкого здоровья, мира и гармонии в собственной семье! </w:t>
      </w:r>
    </w:p>
    <w:p w:rsidR="00B40B1C" w:rsidRPr="003D4FBF" w:rsidRDefault="00B40B1C" w:rsidP="00B40B1C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B40B1C" w:rsidRDefault="00B40B1C" w:rsidP="00B40B1C">
      <w:pPr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Нескончаемого оптимизма и энергии и, конечно, высокой результативности Вашим ученикам!</w:t>
      </w:r>
    </w:p>
    <w:p w:rsidR="00B40B1C" w:rsidRDefault="00B40B1C" w:rsidP="00B40B1C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0B1C" w:rsidRDefault="00B40B1C" w:rsidP="00B40B1C">
      <w:pPr>
        <w:pStyle w:val="aff0"/>
        <w:spacing w:before="0" w:beforeAutospacing="0" w:after="0" w:afterAutospacing="0"/>
        <w:ind w:firstLine="284"/>
        <w:jc w:val="both"/>
        <w:sectPr w:rsidR="00B40B1C" w:rsidSect="00723804">
          <w:type w:val="continuous"/>
          <w:pgSz w:w="8391" w:h="11907" w:code="11"/>
          <w:pgMar w:top="142" w:right="311" w:bottom="426" w:left="426" w:header="708" w:footer="708" w:gutter="0"/>
          <w:cols w:num="2" w:space="708"/>
          <w:docGrid w:linePitch="360"/>
        </w:sectPr>
      </w:pPr>
    </w:p>
    <w:p w:rsidR="00B40B1C" w:rsidRPr="00497EE3" w:rsidRDefault="00B40B1C" w:rsidP="00B40B1C">
      <w:pPr>
        <w:pStyle w:val="1"/>
        <w:spacing w:before="0"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347C07">
        <w:rPr>
          <w:rFonts w:ascii="Times New Roman" w:hAnsi="Times New Roman" w:cs="Times New Roman"/>
          <w:b/>
          <w:sz w:val="20"/>
          <w:szCs w:val="20"/>
        </w:rPr>
        <w:lastRenderedPageBreak/>
        <w:t xml:space="preserve">рубрика. </w:t>
      </w:r>
      <w:r>
        <w:rPr>
          <w:rFonts w:ascii="Times New Roman" w:hAnsi="Times New Roman" w:cs="Times New Roman"/>
          <w:b/>
          <w:sz w:val="20"/>
          <w:szCs w:val="20"/>
        </w:rPr>
        <w:t>День учителя</w:t>
      </w:r>
    </w:p>
    <w:p w:rsidR="00B40B1C" w:rsidRDefault="00B40B1C" w:rsidP="00B40B1C">
      <w:pPr>
        <w:pStyle w:val="a"/>
        <w:numPr>
          <w:ilvl w:val="0"/>
          <w:numId w:val="0"/>
        </w:numPr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  <w:sectPr w:rsidR="00B40B1C" w:rsidSect="0098351A">
          <w:type w:val="continuous"/>
          <w:pgSz w:w="8391" w:h="11907" w:code="11"/>
          <w:pgMar w:top="142" w:right="311" w:bottom="426" w:left="426" w:header="708" w:footer="708" w:gutter="0"/>
          <w:cols w:space="708"/>
          <w:docGrid w:linePitch="360"/>
        </w:sectPr>
      </w:pPr>
    </w:p>
    <w:p w:rsidR="00B40B1C" w:rsidRDefault="00B40B1C" w:rsidP="00B40B1C">
      <w:pPr>
        <w:pStyle w:val="a"/>
        <w:numPr>
          <w:ilvl w:val="0"/>
          <w:numId w:val="0"/>
        </w:num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1306BE">
        <w:rPr>
          <w:rFonts w:ascii="Times New Roman" w:hAnsi="Times New Roman" w:cs="Times New Roman"/>
          <w:b/>
          <w:i/>
          <w:sz w:val="24"/>
          <w:szCs w:val="24"/>
        </w:rPr>
        <w:lastRenderedPageBreak/>
        <w:t>В центре внимани</w:t>
      </w:r>
      <w:r>
        <w:rPr>
          <w:rFonts w:ascii="Times New Roman" w:hAnsi="Times New Roman" w:cs="Times New Roman"/>
          <w:b/>
          <w:i/>
          <w:sz w:val="24"/>
          <w:szCs w:val="24"/>
        </w:rPr>
        <w:t>я педагог</w:t>
      </w:r>
    </w:p>
    <w:p w:rsidR="00B40B1C" w:rsidRDefault="00B40B1C" w:rsidP="00B40B1C">
      <w:pPr>
        <w:pStyle w:val="a"/>
        <w:numPr>
          <w:ilvl w:val="0"/>
          <w:numId w:val="0"/>
        </w:num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Педагог </w:t>
      </w:r>
      <w:r w:rsidR="00C25987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25987">
        <w:rPr>
          <w:rFonts w:ascii="Times New Roman" w:hAnsi="Times New Roman" w:cs="Times New Roman"/>
          <w:sz w:val="24"/>
          <w:szCs w:val="24"/>
        </w:rPr>
        <w:t xml:space="preserve">это </w:t>
      </w:r>
      <w:r>
        <w:rPr>
          <w:rFonts w:ascii="Times New Roman" w:hAnsi="Times New Roman" w:cs="Times New Roman"/>
          <w:sz w:val="24"/>
          <w:szCs w:val="24"/>
        </w:rPr>
        <w:t>человек, который нас чему-либо обучает –</w:t>
      </w:r>
      <w:r w:rsidR="00C25987">
        <w:rPr>
          <w:rFonts w:ascii="Times New Roman" w:hAnsi="Times New Roman" w:cs="Times New Roman"/>
          <w:sz w:val="24"/>
          <w:szCs w:val="24"/>
        </w:rPr>
        <w:t xml:space="preserve"> родитель, воспитатель,</w:t>
      </w:r>
      <w:r>
        <w:rPr>
          <w:rFonts w:ascii="Times New Roman" w:hAnsi="Times New Roman" w:cs="Times New Roman"/>
          <w:sz w:val="24"/>
          <w:szCs w:val="24"/>
        </w:rPr>
        <w:t xml:space="preserve"> учитель, преподаватель в ВУЗе и даже брат, друг, рассказывающий нам что-то важное (Иван В.).</w:t>
      </w:r>
    </w:p>
    <w:p w:rsidR="00B40B1C" w:rsidRDefault="00B40B1C" w:rsidP="00B40B1C">
      <w:pPr>
        <w:pStyle w:val="a"/>
        <w:numPr>
          <w:ilvl w:val="0"/>
          <w:numId w:val="0"/>
        </w:num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 – это человек, занимающийся учебно-воспитательным процессом, который развивает личность в человеке любого возраста. Для кого-то педагоги – это их родители, которые поддерживают их, воспитывают, учат чему-то новому, интересному. Для других – это тренер секции, в которую они ходят, благодаря которому они добиваются успехов и показывают какие-либо результаты. Некоторые люди считают педагогами своих учителей, репетиторов или профессоров, которые обучают их наукам, готовят к олимпиадам и экзаменам, могут разъяснить пройденную тему. Они умеют воспитывать личность через учение (Дмитрий В.).</w:t>
      </w:r>
    </w:p>
    <w:p w:rsidR="00B40B1C" w:rsidRPr="00C25987" w:rsidRDefault="00B40B1C" w:rsidP="00C25987">
      <w:pPr>
        <w:pStyle w:val="a"/>
        <w:numPr>
          <w:ilvl w:val="0"/>
          <w:numId w:val="0"/>
        </w:num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Кем бы педагог ни был для человека: либо родителем, либо учителем, либо воспитателем,- это тот, кто дает своему ученику знания в разных сферах обучения. Педагог дает человеку возможность занять своё место в </w:t>
      </w:r>
      <w:r>
        <w:rPr>
          <w:rFonts w:ascii="Times New Roman" w:hAnsi="Times New Roman" w:cs="Times New Roman"/>
          <w:sz w:val="24"/>
          <w:szCs w:val="24"/>
        </w:rPr>
        <w:lastRenderedPageBreak/>
        <w:t>обществе, стать тем, кем он хочет (Даниил К.).</w:t>
      </w:r>
    </w:p>
    <w:p w:rsidR="00B40B1C" w:rsidRDefault="00B40B1C" w:rsidP="00B40B1C">
      <w:pPr>
        <w:pStyle w:val="a"/>
        <w:numPr>
          <w:ilvl w:val="0"/>
          <w:numId w:val="0"/>
        </w:num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 должен, конечно, уметь общаться с людьми, быть честным и справедливым, строго оценивать учеников, но при этом ему нужно всегда быть готовым помочь, поддержать своих учеников (Иван В.).</w:t>
      </w:r>
    </w:p>
    <w:p w:rsidR="00B40B1C" w:rsidRDefault="00B40B1C" w:rsidP="00B40B1C">
      <w:pPr>
        <w:pStyle w:val="a"/>
        <w:numPr>
          <w:ilvl w:val="0"/>
          <w:numId w:val="0"/>
        </w:num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Педагоги могут ассоциироваться у детей с кем-то плохим из-за выставления оценок или из-за разных характеров.</w:t>
      </w:r>
    </w:p>
    <w:p w:rsidR="00B40B1C" w:rsidRDefault="00B40B1C" w:rsidP="00B40B1C">
      <w:pPr>
        <w:pStyle w:val="a"/>
        <w:numPr>
          <w:ilvl w:val="0"/>
          <w:numId w:val="0"/>
        </w:num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Педагоги, ведущие разные кружки, помогают углубить к определенной теме интерес ребенка (Артем К.).</w:t>
      </w:r>
    </w:p>
    <w:p w:rsidR="00B40B1C" w:rsidRDefault="00B40B1C" w:rsidP="00B40B1C">
      <w:pPr>
        <w:pStyle w:val="a"/>
        <w:numPr>
          <w:ilvl w:val="0"/>
          <w:numId w:val="0"/>
        </w:num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всегда видят своих педагогов, не выпускают их из своего внимания, стараются перенимать их опыт. Вот что для меня обозначает фраза: «В центре внимания педагог» (Александр Т.).</w:t>
      </w:r>
    </w:p>
    <w:p w:rsidR="00B40B1C" w:rsidRDefault="00B40B1C" w:rsidP="00B40B1C">
      <w:pPr>
        <w:pStyle w:val="a"/>
        <w:numPr>
          <w:ilvl w:val="0"/>
          <w:numId w:val="0"/>
        </w:num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Родители – это педагоги, которые помогают нам, заботятся, поддерживают, учат, советуют на протяжении всей нашей жизни, а воспитатели, учителя помогают, учат нас только на протяжении какого-то периода времени (Антонина Р.).</w:t>
      </w:r>
    </w:p>
    <w:p w:rsidR="00B40B1C" w:rsidRDefault="00B40B1C" w:rsidP="00C25987">
      <w:pPr>
        <w:pStyle w:val="a"/>
        <w:numPr>
          <w:ilvl w:val="0"/>
          <w:numId w:val="0"/>
        </w:num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 каждого были и будут свои педагоги, так как всю жизнь человек чему-то учится, познает и адаптируется к реально окружающему его миру. Педагог </w:t>
      </w:r>
    </w:p>
    <w:p w:rsidR="00C25987" w:rsidRDefault="00C25987" w:rsidP="00C25987">
      <w:pPr>
        <w:pStyle w:val="1"/>
        <w:spacing w:before="0" w:after="0" w:line="240" w:lineRule="auto"/>
        <w:rPr>
          <w:rFonts w:ascii="Times New Roman" w:hAnsi="Times New Roman" w:cs="Times New Roman"/>
          <w:b/>
          <w:sz w:val="20"/>
          <w:szCs w:val="20"/>
          <w:lang w:eastAsia="ru-RU"/>
        </w:rPr>
        <w:sectPr w:rsidR="00C25987" w:rsidSect="00C25987">
          <w:type w:val="continuous"/>
          <w:pgSz w:w="8391" w:h="11907" w:code="11"/>
          <w:pgMar w:top="142" w:right="311" w:bottom="426" w:left="426" w:header="708" w:footer="708" w:gutter="0"/>
          <w:cols w:num="2" w:space="708"/>
          <w:docGrid w:linePitch="360"/>
        </w:sectPr>
      </w:pPr>
    </w:p>
    <w:p w:rsidR="00C25987" w:rsidRPr="002D0D0C" w:rsidRDefault="00C25987" w:rsidP="00C25987">
      <w:pPr>
        <w:pStyle w:val="1"/>
        <w:spacing w:before="0" w:after="0" w:line="240" w:lineRule="auto"/>
        <w:rPr>
          <w:rFonts w:ascii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hAnsi="Times New Roman" w:cs="Times New Roman"/>
          <w:b/>
          <w:sz w:val="20"/>
          <w:szCs w:val="20"/>
          <w:lang w:eastAsia="ru-RU"/>
        </w:rPr>
        <w:lastRenderedPageBreak/>
        <w:t>рубрика. день учителя</w:t>
      </w:r>
    </w:p>
    <w:p w:rsidR="00C25987" w:rsidRDefault="00C25987" w:rsidP="00C259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C25987" w:rsidSect="00946F85">
          <w:type w:val="continuous"/>
          <w:pgSz w:w="8391" w:h="11907" w:code="11"/>
          <w:pgMar w:top="142" w:right="311" w:bottom="426" w:left="426" w:header="708" w:footer="708" w:gutter="0"/>
          <w:cols w:space="708"/>
          <w:docGrid w:linePitch="360"/>
        </w:sectPr>
      </w:pPr>
    </w:p>
    <w:p w:rsidR="00C25987" w:rsidRDefault="00C25987" w:rsidP="00C25987">
      <w:pPr>
        <w:pStyle w:val="a"/>
        <w:numPr>
          <w:ilvl w:val="0"/>
          <w:numId w:val="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раскрывает и Ваши, и мои скрытые способности и таланты, и это - главное! (Семен К.).</w:t>
      </w:r>
    </w:p>
    <w:p w:rsidR="00C25987" w:rsidRDefault="00C25987" w:rsidP="00C25987">
      <w:pPr>
        <w:pStyle w:val="a"/>
        <w:numPr>
          <w:ilvl w:val="0"/>
          <w:numId w:val="0"/>
        </w:num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меня главными педагогами являются родители, которые обучили и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обучают меня и по сей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день</w:t>
      </w:r>
      <w:r w:rsidR="00EF33B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и учительница начальных классов, которая была нам как вторая мама. Педагоги нас направляют на </w:t>
      </w:r>
      <w:r w:rsidR="00EF33B3">
        <w:rPr>
          <w:rFonts w:ascii="Times New Roman" w:hAnsi="Times New Roman" w:cs="Times New Roman"/>
          <w:sz w:val="24"/>
          <w:szCs w:val="24"/>
        </w:rPr>
        <w:t xml:space="preserve">верный </w:t>
      </w:r>
      <w:r>
        <w:rPr>
          <w:rFonts w:ascii="Times New Roman" w:hAnsi="Times New Roman" w:cs="Times New Roman"/>
          <w:sz w:val="24"/>
          <w:szCs w:val="24"/>
        </w:rPr>
        <w:t>путь и нужно ценить своих педагогов, ведь это очень непростая должность (Михаил И.).</w:t>
      </w:r>
    </w:p>
    <w:p w:rsidR="00C25987" w:rsidRDefault="00C25987" w:rsidP="00C25987">
      <w:pPr>
        <w:pStyle w:val="a"/>
        <w:numPr>
          <w:ilvl w:val="0"/>
          <w:numId w:val="0"/>
        </w:num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A4EDE">
        <w:rPr>
          <w:rFonts w:ascii="Times New Roman" w:hAnsi="Times New Roman" w:cs="Times New Roman"/>
          <w:sz w:val="24"/>
          <w:szCs w:val="24"/>
        </w:rPr>
        <w:t>Педагог – важная профессия, так как она учит людей и раскрывает их характер в обществе, но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A4EDE">
        <w:rPr>
          <w:rFonts w:ascii="Times New Roman" w:hAnsi="Times New Roman" w:cs="Times New Roman"/>
          <w:sz w:val="24"/>
          <w:szCs w:val="24"/>
        </w:rPr>
        <w:t xml:space="preserve"> также, воспитывает его (Леонид В.).</w:t>
      </w:r>
    </w:p>
    <w:p w:rsidR="00C25987" w:rsidRDefault="00C25987" w:rsidP="00C25987">
      <w:pPr>
        <w:pStyle w:val="a"/>
        <w:numPr>
          <w:ilvl w:val="0"/>
          <w:numId w:val="0"/>
        </w:num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всем жизненном пути родители не перестают нас совершенствовать. Я считаю, что кем бы ни были родители для ребенка – это они главные педагоги в жизни. Ни учителя в школе, ни воспитатели в детском саду, ни тренера не заменят самых родных нам педагогов – родителей (Яна С.)!</w:t>
      </w:r>
    </w:p>
    <w:p w:rsidR="00C25987" w:rsidRDefault="00C25987" w:rsidP="00C25987">
      <w:pPr>
        <w:pStyle w:val="a"/>
        <w:numPr>
          <w:ilvl w:val="0"/>
          <w:numId w:val="0"/>
        </w:num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Педагоги в лице родителей раскрывают потенциал ребенка, выявляя, что больше маленькому по возрасту человеку нравится, где он будет себя комфортнее чувствовать: в спортивном зале или в музыкальной школе, или в какой-нибудь другой секции (Павел П.).</w:t>
      </w:r>
    </w:p>
    <w:p w:rsidR="00C25987" w:rsidRDefault="00C25987" w:rsidP="00C25987">
      <w:pPr>
        <w:pStyle w:val="a"/>
        <w:numPr>
          <w:ilvl w:val="0"/>
          <w:numId w:val="0"/>
        </w:num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Педагог одновременно может учить нас определенной профессиональной деятельности, нап</w:t>
      </w:r>
      <w:r w:rsidR="00EF33B3">
        <w:rPr>
          <w:rFonts w:ascii="Times New Roman" w:hAnsi="Times New Roman" w:cs="Times New Roman"/>
          <w:sz w:val="24"/>
          <w:szCs w:val="24"/>
        </w:rPr>
        <w:t>ример, танцевальной</w:t>
      </w:r>
      <w:r>
        <w:rPr>
          <w:rFonts w:ascii="Times New Roman" w:hAnsi="Times New Roman" w:cs="Times New Roman"/>
          <w:sz w:val="24"/>
          <w:szCs w:val="24"/>
        </w:rPr>
        <w:t xml:space="preserve"> и дать жизненные советы по будущей профессии, по школе, поможет как друг (Елизавета М.).</w:t>
      </w:r>
    </w:p>
    <w:p w:rsidR="00C25987" w:rsidRDefault="00C25987" w:rsidP="00C25987">
      <w:pPr>
        <w:pStyle w:val="a"/>
        <w:numPr>
          <w:ilvl w:val="0"/>
          <w:numId w:val="0"/>
        </w:num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протяжении всей жизни с человеком находятся педагоги и наставники: родители, воспитатели, учителя, тренера, профессора, в каком-то плане и друзья. И все эти люди чем-то делятся с нами. И даже у каждого педагога есть свой наставник (Егор И.).</w:t>
      </w:r>
    </w:p>
    <w:p w:rsidR="00C25987" w:rsidRDefault="00C25987" w:rsidP="00C25987">
      <w:pPr>
        <w:pStyle w:val="a"/>
        <w:numPr>
          <w:ilvl w:val="0"/>
          <w:numId w:val="0"/>
        </w:num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 – это специалист, контролирующий воспитательный и учебный процесс. На самом деле педагоги нас везде окружают и играют важную роль в развитии детей и жизни человека. Они становятся, можно сказать, вторыми родителями (Михаил Ж.).</w:t>
      </w:r>
    </w:p>
    <w:p w:rsidR="00C25987" w:rsidRDefault="00C25987" w:rsidP="00C25987">
      <w:pPr>
        <w:pStyle w:val="a"/>
        <w:numPr>
          <w:ilvl w:val="0"/>
          <w:numId w:val="0"/>
        </w:num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 – это источник знаний, который мы должны осушить (Илья П.)!</w:t>
      </w:r>
    </w:p>
    <w:p w:rsidR="00C25987" w:rsidRDefault="00C25987" w:rsidP="00C25987">
      <w:pPr>
        <w:pStyle w:val="a"/>
        <w:numPr>
          <w:ilvl w:val="0"/>
          <w:numId w:val="0"/>
        </w:num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жизни ты всегда чему-то учишься, что является виной педагога! По моему мнению, педагог – очень важная и трудная работа, посильная не каждому. Для меня кропотливый труд всех педагогов очень важен и значим (Илья М.).</w:t>
      </w:r>
    </w:p>
    <w:p w:rsidR="00C25987" w:rsidRDefault="00C25987" w:rsidP="00C259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C25987" w:rsidSect="00BF191F">
          <w:type w:val="continuous"/>
          <w:pgSz w:w="8391" w:h="11907" w:code="11"/>
          <w:pgMar w:top="142" w:right="311" w:bottom="426" w:left="426" w:header="708" w:footer="708" w:gutter="0"/>
          <w:cols w:num="2" w:space="708"/>
          <w:docGrid w:linePitch="360"/>
        </w:sectPr>
      </w:pPr>
    </w:p>
    <w:p w:rsidR="00C25987" w:rsidRPr="00F66807" w:rsidRDefault="00C25987" w:rsidP="00C25987">
      <w:pPr>
        <w:pStyle w:val="1"/>
        <w:spacing w:before="0"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>рубрика. день учителя</w:t>
      </w:r>
    </w:p>
    <w:p w:rsidR="00C25987" w:rsidRDefault="00C25987" w:rsidP="00C259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C25987" w:rsidSect="00F66807">
          <w:type w:val="continuous"/>
          <w:pgSz w:w="8391" w:h="11907" w:code="11"/>
          <w:pgMar w:top="142" w:right="311" w:bottom="426" w:left="426" w:header="708" w:footer="708" w:gutter="0"/>
          <w:cols w:space="708"/>
          <w:docGrid w:linePitch="360"/>
        </w:sectPr>
      </w:pPr>
    </w:p>
    <w:p w:rsidR="00C25987" w:rsidRDefault="00C25987" w:rsidP="00C2598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Учителя всегда помогают детям и ученикам независимо от его мнения об ученике. Они всегда учат чему-то новому каждый день, помогают найти себя, разобраться в своих ошибках. Неверных действиях, как исправить это, как сделать навыки лучше. Работа каждого педагога – это бесценный труд, который нужно ценить и уважать (Лика С.).</w:t>
      </w:r>
    </w:p>
    <w:p w:rsidR="00C25987" w:rsidRDefault="00C25987" w:rsidP="00C2598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 взаимодействуют с тобой с самого детства и до конца взросления они учат тебя базе, которую ты должен знать для благоприятной жизни (Евгений Ч.).</w:t>
      </w:r>
    </w:p>
    <w:p w:rsidR="00C25987" w:rsidRDefault="00C25987" w:rsidP="00C2598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современном мире педагог – это очень важная и нужная профессия, так как доносить мудрость прошлых лет до современного поколения это необходимость (Иван З.).</w:t>
      </w:r>
    </w:p>
    <w:p w:rsidR="00C25987" w:rsidRDefault="00C25987" w:rsidP="00C2598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 – это очень важная профессия, которая поддерживает все научные сферы. Без них общество потеряло бы научные достижения и наработки предков (Егор С.).</w:t>
      </w:r>
    </w:p>
    <w:p w:rsidR="00C25987" w:rsidRDefault="00C25987" w:rsidP="00C2598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2042751" behindDoc="0" locked="0" layoutInCell="1" allowOverlap="1" wp14:anchorId="3A679AAD" wp14:editId="33A5A821">
            <wp:simplePos x="0" y="0"/>
            <wp:positionH relativeFrom="margin">
              <wp:posOffset>461010</wp:posOffset>
            </wp:positionH>
            <wp:positionV relativeFrom="margin">
              <wp:posOffset>5646420</wp:posOffset>
            </wp:positionV>
            <wp:extent cx="3654425" cy="1730375"/>
            <wp:effectExtent l="0" t="0" r="3175" b="3175"/>
            <wp:wrapSquare wrapText="bothSides"/>
            <wp:docPr id="615" name="Рисунок 615" descr="https://sun9-37.userapi.com/impg/r24yiWLAN3kVAM33ZYjxhTl3eyiUityCkAoWww/MnMSmlIAQPU.jpg?size=1280x673&amp;quality=95&amp;sign=ea586a45b0f28a27ef2e0be14c5c75c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37.userapi.com/impg/r24yiWLAN3kVAM33ZYjxhTl3eyiUityCkAoWww/MnMSmlIAQPU.jpg?size=1280x673&amp;quality=95&amp;sign=ea586a45b0f28a27ef2e0be14c5c75c9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8" t="11241"/>
                    <a:stretch/>
                  </pic:blipFill>
                  <pic:spPr bwMode="auto">
                    <a:xfrm>
                      <a:off x="0" y="0"/>
                      <a:ext cx="3654425" cy="173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5987" w:rsidRDefault="00C25987" w:rsidP="00C2598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5987" w:rsidRDefault="00C25987" w:rsidP="00C2598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5987" w:rsidRDefault="00C25987" w:rsidP="00C2598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5987" w:rsidRDefault="00C25987" w:rsidP="00C2598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5987" w:rsidRDefault="00C25987" w:rsidP="00C2598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5987" w:rsidRDefault="00C25987" w:rsidP="00C2598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Педагоги мотивируют своих учеников, поддерживают и заботятся о них (Алёна Щ.).</w:t>
      </w:r>
    </w:p>
    <w:p w:rsidR="00C25987" w:rsidRDefault="00C25987" w:rsidP="00C2598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успешно справляться со всеми задачами деятельности педагога нужно много терпения, сил и навыков (Полина Т.).</w:t>
      </w:r>
    </w:p>
    <w:p w:rsidR="00C25987" w:rsidRDefault="00C25987" w:rsidP="00C2598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Профессия педагога крайне необходима обществу. Если люди не смогут учиться и получать знания, то наш современный мир не сможет развиваться и существовать (Александр Т.).</w:t>
      </w:r>
    </w:p>
    <w:p w:rsidR="00C25987" w:rsidRDefault="00C25987" w:rsidP="00C25987">
      <w:pPr>
        <w:pStyle w:val="a"/>
        <w:numPr>
          <w:ilvl w:val="0"/>
          <w:numId w:val="0"/>
        </w:num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D32F2">
        <w:rPr>
          <w:rFonts w:ascii="Times New Roman" w:hAnsi="Times New Roman" w:cs="Times New Roman"/>
          <w:sz w:val="24"/>
          <w:szCs w:val="24"/>
        </w:rPr>
        <w:t>Уважаемые учителя! Мы благодарны вам за знания и наши умения</w:t>
      </w:r>
      <w:r>
        <w:rPr>
          <w:rFonts w:ascii="Times New Roman" w:hAnsi="Times New Roman" w:cs="Times New Roman"/>
          <w:sz w:val="24"/>
          <w:szCs w:val="24"/>
        </w:rPr>
        <w:t>! За время и силы, вложенные в нас! За ваши чувства и эмоции! За совместное общение и радость открытий! Всё, что каждый из Вас делает сейчас для нас, мы сполна сможем оценить несколько позже, по словам наших родителей, уже по окончании школы! Но Ваш вклад в нас будет с нами всегда! Огромное спасибо!</w:t>
      </w:r>
    </w:p>
    <w:p w:rsidR="00C25987" w:rsidRDefault="00C25987" w:rsidP="00C25987">
      <w:pPr>
        <w:pStyle w:val="a"/>
        <w:numPr>
          <w:ilvl w:val="0"/>
          <w:numId w:val="0"/>
        </w:num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D32F2">
        <w:rPr>
          <w:rFonts w:ascii="Times New Roman" w:hAnsi="Times New Roman" w:cs="Times New Roman"/>
          <w:sz w:val="24"/>
          <w:szCs w:val="24"/>
        </w:rPr>
        <w:t>Желаем Вам неограниченных возможностей для собственного развития и благосостояния!</w:t>
      </w:r>
    </w:p>
    <w:p w:rsidR="00C25987" w:rsidRDefault="00C25987" w:rsidP="00C25987">
      <w:pPr>
        <w:pStyle w:val="a"/>
        <w:numPr>
          <w:ilvl w:val="0"/>
          <w:numId w:val="0"/>
        </w:num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C25987" w:rsidRDefault="00C25987" w:rsidP="00C25987">
      <w:pPr>
        <w:pStyle w:val="a"/>
        <w:numPr>
          <w:ilvl w:val="0"/>
          <w:numId w:val="0"/>
        </w:num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C25987" w:rsidRDefault="00C25987" w:rsidP="00C25987">
      <w:pPr>
        <w:pStyle w:val="a"/>
        <w:numPr>
          <w:ilvl w:val="0"/>
          <w:numId w:val="0"/>
        </w:num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C25987" w:rsidRDefault="00C25987" w:rsidP="00C25987">
      <w:pPr>
        <w:pStyle w:val="a"/>
        <w:numPr>
          <w:ilvl w:val="0"/>
          <w:numId w:val="0"/>
        </w:num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C25987" w:rsidRDefault="00C25987" w:rsidP="00C25987">
      <w:pPr>
        <w:pStyle w:val="a"/>
        <w:numPr>
          <w:ilvl w:val="0"/>
          <w:numId w:val="0"/>
        </w:numPr>
        <w:spacing w:after="0" w:line="240" w:lineRule="auto"/>
        <w:ind w:firstLine="284"/>
        <w:jc w:val="both"/>
        <w:rPr>
          <w:bCs/>
        </w:rPr>
      </w:pPr>
    </w:p>
    <w:p w:rsidR="00EF33B3" w:rsidRDefault="00EF33B3" w:rsidP="00C25987">
      <w:pPr>
        <w:pStyle w:val="a"/>
        <w:numPr>
          <w:ilvl w:val="0"/>
          <w:numId w:val="0"/>
        </w:numPr>
        <w:spacing w:after="0" w:line="240" w:lineRule="auto"/>
        <w:ind w:firstLine="284"/>
        <w:jc w:val="both"/>
        <w:rPr>
          <w:bCs/>
        </w:rPr>
      </w:pPr>
    </w:p>
    <w:p w:rsidR="00EF33B3" w:rsidRPr="00BF48B3" w:rsidRDefault="00EF33B3" w:rsidP="00EF33B3">
      <w:pPr>
        <w:pStyle w:val="1"/>
        <w:spacing w:before="0"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BF48B3">
        <w:rPr>
          <w:rFonts w:ascii="Times New Roman" w:hAnsi="Times New Roman" w:cs="Times New Roman"/>
          <w:b/>
          <w:sz w:val="20"/>
          <w:szCs w:val="20"/>
        </w:rPr>
        <w:lastRenderedPageBreak/>
        <w:t xml:space="preserve">рубрика. </w:t>
      </w:r>
      <w:r>
        <w:rPr>
          <w:rFonts w:ascii="Times New Roman" w:hAnsi="Times New Roman" w:cs="Times New Roman"/>
          <w:b/>
          <w:sz w:val="20"/>
          <w:szCs w:val="20"/>
        </w:rPr>
        <w:t>день учителя</w:t>
      </w:r>
    </w:p>
    <w:p w:rsidR="00EF33B3" w:rsidRPr="00B53606" w:rsidRDefault="00EF33B3" w:rsidP="00EF33B3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3606">
        <w:rPr>
          <w:rFonts w:ascii="Times New Roman" w:hAnsi="Times New Roman" w:cs="Times New Roman"/>
          <w:b/>
          <w:i/>
          <w:sz w:val="24"/>
          <w:szCs w:val="24"/>
        </w:rPr>
        <w:t>Наши любимые учителя!</w:t>
      </w:r>
      <w:r w:rsidRPr="00B5360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F33B3" w:rsidRPr="008D7660" w:rsidRDefault="00EF33B3" w:rsidP="00EF33B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D7660">
        <w:rPr>
          <w:rFonts w:ascii="Times New Roman" w:hAnsi="Times New Roman" w:cs="Times New Roman"/>
          <w:sz w:val="24"/>
          <w:szCs w:val="24"/>
        </w:rPr>
        <w:t>Желаем вам здоровья,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D7660">
        <w:rPr>
          <w:rFonts w:ascii="Times New Roman" w:hAnsi="Times New Roman" w:cs="Times New Roman"/>
          <w:sz w:val="24"/>
          <w:szCs w:val="24"/>
        </w:rPr>
        <w:t>счастья, благополучия и успехов.</w:t>
      </w:r>
    </w:p>
    <w:p w:rsidR="00EF33B3" w:rsidRPr="008D7660" w:rsidRDefault="00EF33B3" w:rsidP="00EF33B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D7660">
        <w:rPr>
          <w:rFonts w:ascii="Times New Roman" w:hAnsi="Times New Roman" w:cs="Times New Roman"/>
          <w:sz w:val="24"/>
          <w:szCs w:val="24"/>
        </w:rPr>
        <w:t>Ваша нежность, мудрость</w:t>
      </w:r>
      <w:r>
        <w:rPr>
          <w:rFonts w:ascii="Times New Roman" w:hAnsi="Times New Roman" w:cs="Times New Roman"/>
          <w:sz w:val="24"/>
          <w:szCs w:val="24"/>
        </w:rPr>
        <w:t xml:space="preserve">, уважение </w:t>
      </w:r>
      <w:r w:rsidRPr="008D7660">
        <w:rPr>
          <w:rFonts w:ascii="Times New Roman" w:hAnsi="Times New Roman" w:cs="Times New Roman"/>
          <w:sz w:val="24"/>
          <w:szCs w:val="24"/>
        </w:rPr>
        <w:t>дают нам</w:t>
      </w:r>
      <w:r>
        <w:rPr>
          <w:rFonts w:ascii="Times New Roman" w:hAnsi="Times New Roman" w:cs="Times New Roman"/>
          <w:sz w:val="24"/>
          <w:szCs w:val="24"/>
        </w:rPr>
        <w:t xml:space="preserve">, ученикам, </w:t>
      </w:r>
      <w:r w:rsidRPr="008D7660">
        <w:rPr>
          <w:rFonts w:ascii="Times New Roman" w:hAnsi="Times New Roman" w:cs="Times New Roman"/>
          <w:sz w:val="24"/>
          <w:szCs w:val="24"/>
        </w:rPr>
        <w:t>силы и уверенность в будущем.</w:t>
      </w:r>
    </w:p>
    <w:p w:rsidR="00EF33B3" w:rsidRDefault="00EF33B3" w:rsidP="00EF33B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D7660">
        <w:rPr>
          <w:rFonts w:ascii="Times New Roman" w:hAnsi="Times New Roman" w:cs="Times New Roman"/>
          <w:sz w:val="24"/>
          <w:szCs w:val="24"/>
        </w:rPr>
        <w:t>Пусть любовь родных и близких согревает ваши сердца. Пусть ваша душевная щедрость и очарование продолжают творить чудеса</w:t>
      </w:r>
      <w:r>
        <w:rPr>
          <w:rFonts w:ascii="Times New Roman" w:hAnsi="Times New Roman" w:cs="Times New Roman"/>
          <w:sz w:val="24"/>
          <w:szCs w:val="24"/>
        </w:rPr>
        <w:t xml:space="preserve">, а из </w:t>
      </w:r>
      <w:r w:rsidRPr="008D7660">
        <w:rPr>
          <w:rFonts w:ascii="Times New Roman" w:hAnsi="Times New Roman" w:cs="Times New Roman"/>
          <w:sz w:val="24"/>
          <w:szCs w:val="24"/>
        </w:rPr>
        <w:t>серд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8D7660">
        <w:rPr>
          <w:rFonts w:ascii="Times New Roman" w:hAnsi="Times New Roman" w:cs="Times New Roman"/>
          <w:sz w:val="24"/>
          <w:szCs w:val="24"/>
        </w:rPr>
        <w:t>ц исходит доброта и любовь</w:t>
      </w:r>
      <w:r>
        <w:rPr>
          <w:rFonts w:ascii="Times New Roman" w:hAnsi="Times New Roman" w:cs="Times New Roman"/>
          <w:sz w:val="24"/>
          <w:szCs w:val="24"/>
        </w:rPr>
        <w:t>!</w:t>
      </w:r>
    </w:p>
    <w:p w:rsidR="00EF33B3" w:rsidRDefault="00EF33B3" w:rsidP="00EF33B3">
      <w:pPr>
        <w:pStyle w:val="a"/>
        <w:numPr>
          <w:ilvl w:val="0"/>
          <w:numId w:val="0"/>
        </w:num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EF33B3" w:rsidRPr="002122B9" w:rsidRDefault="00EF33B3" w:rsidP="00EF33B3">
      <w:pPr>
        <w:pStyle w:val="a"/>
        <w:numPr>
          <w:ilvl w:val="0"/>
          <w:numId w:val="0"/>
        </w:num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122B9">
        <w:rPr>
          <w:rFonts w:ascii="Times New Roman" w:hAnsi="Times New Roman" w:cs="Times New Roman"/>
          <w:sz w:val="24"/>
          <w:szCs w:val="24"/>
        </w:rPr>
        <w:t xml:space="preserve">Предлагаем </w:t>
      </w:r>
      <w:r>
        <w:rPr>
          <w:rFonts w:ascii="Times New Roman" w:hAnsi="Times New Roman" w:cs="Times New Roman"/>
          <w:sz w:val="24"/>
          <w:szCs w:val="24"/>
        </w:rPr>
        <w:t xml:space="preserve">всем учителям </w:t>
      </w:r>
      <w:r w:rsidRPr="002122B9">
        <w:rPr>
          <w:rFonts w:ascii="Times New Roman" w:hAnsi="Times New Roman" w:cs="Times New Roman"/>
          <w:sz w:val="24"/>
          <w:szCs w:val="24"/>
        </w:rPr>
        <w:t xml:space="preserve">путь к самосовершенствованию </w:t>
      </w:r>
      <w:r>
        <w:rPr>
          <w:rFonts w:ascii="Times New Roman" w:hAnsi="Times New Roman" w:cs="Times New Roman"/>
          <w:sz w:val="24"/>
          <w:szCs w:val="24"/>
        </w:rPr>
        <w:t xml:space="preserve">любимого нами </w:t>
      </w:r>
      <w:r w:rsidRPr="002122B9">
        <w:rPr>
          <w:rFonts w:ascii="Times New Roman" w:hAnsi="Times New Roman" w:cs="Times New Roman"/>
          <w:sz w:val="24"/>
          <w:szCs w:val="24"/>
        </w:rPr>
        <w:t>педагогического коллектива:</w:t>
      </w:r>
    </w:p>
    <w:p w:rsidR="00EF33B3" w:rsidRPr="002122B9" w:rsidRDefault="00EF33B3" w:rsidP="00EF33B3">
      <w:pPr>
        <w:pStyle w:val="a"/>
        <w:numPr>
          <w:ilvl w:val="0"/>
          <w:numId w:val="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22B9">
        <w:rPr>
          <w:rFonts w:ascii="Times New Roman" w:hAnsi="Times New Roman" w:cs="Times New Roman"/>
          <w:sz w:val="24"/>
          <w:szCs w:val="24"/>
        </w:rPr>
        <w:t xml:space="preserve">1. Каждый учитель знает свои сильные стороны. Их нужно активно использовать при реализации учебного процесса. </w:t>
      </w:r>
    </w:p>
    <w:p w:rsidR="00EF33B3" w:rsidRPr="002122B9" w:rsidRDefault="00EF33B3" w:rsidP="00EF33B3">
      <w:pPr>
        <w:pStyle w:val="a"/>
        <w:numPr>
          <w:ilvl w:val="0"/>
          <w:numId w:val="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22B9">
        <w:rPr>
          <w:rFonts w:ascii="Times New Roman" w:hAnsi="Times New Roman" w:cs="Times New Roman"/>
          <w:sz w:val="24"/>
          <w:szCs w:val="24"/>
        </w:rPr>
        <w:t xml:space="preserve">2. У </w:t>
      </w:r>
      <w:r>
        <w:rPr>
          <w:rFonts w:ascii="Times New Roman" w:hAnsi="Times New Roman" w:cs="Times New Roman"/>
          <w:sz w:val="24"/>
          <w:szCs w:val="24"/>
        </w:rPr>
        <w:t xml:space="preserve">каждого </w:t>
      </w:r>
      <w:r w:rsidRPr="002122B9">
        <w:rPr>
          <w:rFonts w:ascii="Times New Roman" w:hAnsi="Times New Roman" w:cs="Times New Roman"/>
          <w:sz w:val="24"/>
          <w:szCs w:val="24"/>
        </w:rPr>
        <w:t>учителя, работающего в нашем лицее, коллеги должны подметить Е</w:t>
      </w:r>
      <w:r>
        <w:rPr>
          <w:rFonts w:ascii="Times New Roman" w:hAnsi="Times New Roman" w:cs="Times New Roman"/>
          <w:sz w:val="24"/>
          <w:szCs w:val="24"/>
        </w:rPr>
        <w:t>го</w:t>
      </w:r>
      <w:r w:rsidRPr="002122B9">
        <w:rPr>
          <w:rFonts w:ascii="Times New Roman" w:hAnsi="Times New Roman" w:cs="Times New Roman"/>
          <w:sz w:val="24"/>
          <w:szCs w:val="24"/>
        </w:rPr>
        <w:t xml:space="preserve"> педагогическую «изюминку», особый дар, прием….</w:t>
      </w:r>
    </w:p>
    <w:p w:rsidR="00EF33B3" w:rsidRPr="002122B9" w:rsidRDefault="00EF33B3" w:rsidP="00EF33B3">
      <w:pPr>
        <w:pStyle w:val="a"/>
        <w:numPr>
          <w:ilvl w:val="0"/>
          <w:numId w:val="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22B9">
        <w:rPr>
          <w:rFonts w:ascii="Times New Roman" w:hAnsi="Times New Roman" w:cs="Times New Roman"/>
          <w:sz w:val="24"/>
          <w:szCs w:val="24"/>
        </w:rPr>
        <w:t>3. Взять е</w:t>
      </w:r>
      <w:r>
        <w:rPr>
          <w:rFonts w:ascii="Times New Roman" w:hAnsi="Times New Roman" w:cs="Times New Roman"/>
          <w:sz w:val="24"/>
          <w:szCs w:val="24"/>
        </w:rPr>
        <w:t>ё</w:t>
      </w:r>
      <w:r w:rsidRPr="002122B9">
        <w:rPr>
          <w:rFonts w:ascii="Times New Roman" w:hAnsi="Times New Roman" w:cs="Times New Roman"/>
          <w:sz w:val="24"/>
          <w:szCs w:val="24"/>
        </w:rPr>
        <w:t xml:space="preserve"> на заметку, перенеся в собственную преподавательскую деятельность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122B9">
        <w:rPr>
          <w:rFonts w:ascii="Times New Roman" w:hAnsi="Times New Roman" w:cs="Times New Roman"/>
          <w:sz w:val="24"/>
          <w:szCs w:val="24"/>
        </w:rPr>
        <w:t xml:space="preserve"> и «подружить» со своими талантами.</w:t>
      </w:r>
    </w:p>
    <w:p w:rsidR="00EF33B3" w:rsidRDefault="00EF33B3" w:rsidP="00EF33B3">
      <w:pPr>
        <w:pStyle w:val="a"/>
        <w:numPr>
          <w:ilvl w:val="0"/>
          <w:numId w:val="0"/>
        </w:num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122B9">
        <w:rPr>
          <w:rFonts w:ascii="Times New Roman" w:hAnsi="Times New Roman" w:cs="Times New Roman"/>
          <w:sz w:val="24"/>
          <w:szCs w:val="24"/>
        </w:rPr>
        <w:t xml:space="preserve">Получится </w:t>
      </w:r>
    </w:p>
    <w:p w:rsidR="00EF33B3" w:rsidRPr="002122B9" w:rsidRDefault="00EF33B3" w:rsidP="00EF33B3">
      <w:pPr>
        <w:pStyle w:val="a"/>
        <w:numPr>
          <w:ilvl w:val="0"/>
          <w:numId w:val="0"/>
        </w:num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2044799" behindDoc="0" locked="0" layoutInCell="1" allowOverlap="1" wp14:anchorId="0EE282AB" wp14:editId="22BB95D7">
            <wp:simplePos x="0" y="0"/>
            <wp:positionH relativeFrom="margin">
              <wp:posOffset>1340485</wp:posOffset>
            </wp:positionH>
            <wp:positionV relativeFrom="margin">
              <wp:posOffset>6083935</wp:posOffset>
            </wp:positionV>
            <wp:extent cx="1948180" cy="1297305"/>
            <wp:effectExtent l="0" t="0" r="0" b="0"/>
            <wp:wrapSquare wrapText="bothSides"/>
            <wp:docPr id="616" name="Рисунок 616" descr="https://sun9-41.userapi.com/impg/dpg7LI1KmT11KI45TTdSTKbzi0AU0Uh-7iKOUA/zxWO9hD5cSI.jpg?size=1280x853&amp;quality=95&amp;sign=f4332bacfab9ad0da5b96ed0c124776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1.userapi.com/impg/dpg7LI1KmT11KI45TTdSTKbzi0AU0Uh-7iKOUA/zxWO9hD5cSI.jpg?size=1280x853&amp;quality=95&amp;sign=f4332bacfab9ad0da5b96ed0c1247762&amp;type=album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180" cy="129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122B9">
        <w:rPr>
          <w:rFonts w:ascii="Times New Roman" w:hAnsi="Times New Roman" w:cs="Times New Roman"/>
          <w:sz w:val="24"/>
          <w:szCs w:val="24"/>
        </w:rPr>
        <w:t>команда учителей-алмазов, совмещающих собственные творческие грани и сверкающая от сияния других!</w:t>
      </w:r>
    </w:p>
    <w:p w:rsidR="00EF33B3" w:rsidRDefault="00EF33B3" w:rsidP="00EF33B3">
      <w:pPr>
        <w:pStyle w:val="a"/>
        <w:numPr>
          <w:ilvl w:val="0"/>
          <w:numId w:val="0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F33B3" w:rsidRPr="00BF48B3" w:rsidRDefault="00EF33B3" w:rsidP="00EF33B3">
      <w:pPr>
        <w:pStyle w:val="1"/>
        <w:spacing w:before="0"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BF48B3">
        <w:rPr>
          <w:rFonts w:ascii="Times New Roman" w:hAnsi="Times New Roman" w:cs="Times New Roman"/>
          <w:b/>
          <w:sz w:val="20"/>
          <w:szCs w:val="20"/>
        </w:rPr>
        <w:lastRenderedPageBreak/>
        <w:t>Рубрика. Праздники. Поздравления</w:t>
      </w:r>
    </w:p>
    <w:p w:rsidR="00EF33B3" w:rsidRDefault="00EF33B3" w:rsidP="00EF33B3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62ACB">
        <w:rPr>
          <w:rFonts w:ascii="Times New Roman" w:hAnsi="Times New Roman" w:cs="Times New Roman"/>
          <w:b/>
          <w:i/>
          <w:sz w:val="24"/>
          <w:szCs w:val="24"/>
        </w:rPr>
        <w:t>Наши юбиляры и именинники</w:t>
      </w:r>
    </w:p>
    <w:p w:rsidR="00EF33B3" w:rsidRPr="001F16DD" w:rsidRDefault="00EF33B3" w:rsidP="00EF33B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E7214">
        <w:rPr>
          <w:rFonts w:ascii="Times New Roman" w:hAnsi="Times New Roman" w:cs="Times New Roman"/>
          <w:sz w:val="24"/>
          <w:szCs w:val="24"/>
        </w:rPr>
        <w:t>Мы от души поздравляем всех учеников, отмечающих свои дни рождения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E7214">
        <w:rPr>
          <w:rFonts w:ascii="Times New Roman" w:hAnsi="Times New Roman" w:cs="Times New Roman"/>
          <w:sz w:val="24"/>
          <w:szCs w:val="24"/>
        </w:rPr>
        <w:t>первой четверти</w:t>
      </w:r>
      <w:r>
        <w:rPr>
          <w:rFonts w:ascii="Times New Roman" w:hAnsi="Times New Roman" w:cs="Times New Roman"/>
          <w:sz w:val="24"/>
          <w:szCs w:val="24"/>
        </w:rPr>
        <w:t xml:space="preserve">! </w:t>
      </w:r>
      <w:r w:rsidRPr="007D03D2">
        <w:rPr>
          <w:rFonts w:ascii="Times New Roman" w:hAnsi="Times New Roman" w:cs="Times New Roman"/>
          <w:sz w:val="24"/>
          <w:szCs w:val="24"/>
        </w:rPr>
        <w:t>Пусть вокруг вас всегда царят свет и добро. Будьте здоровыми и веселыми и каждый день узнавайте что-то новое и незабываемое!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F16DD">
        <w:rPr>
          <w:rFonts w:ascii="Times New Roman" w:hAnsi="Times New Roman" w:cs="Times New Roman"/>
          <w:sz w:val="24"/>
          <w:szCs w:val="24"/>
        </w:rPr>
        <w:t>Пусть в осенние, но еще теплые месяца, воплотятся в жизнь ваши мечты!</w:t>
      </w:r>
    </w:p>
    <w:p w:rsidR="00EF33B3" w:rsidRPr="0028578D" w:rsidRDefault="00EF33B3" w:rsidP="00EF33B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F33B3" w:rsidRDefault="00EF33B3" w:rsidP="00EF33B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F16DD">
        <w:rPr>
          <w:rFonts w:ascii="Times New Roman" w:hAnsi="Times New Roman" w:cs="Times New Roman"/>
          <w:sz w:val="24"/>
          <w:szCs w:val="24"/>
        </w:rPr>
        <w:t xml:space="preserve">В педагогическом коллективе на протяжении первой четверти встречали или встретят свои </w:t>
      </w:r>
      <w:r w:rsidRPr="001F16DD">
        <w:rPr>
          <w:rFonts w:ascii="Times New Roman" w:hAnsi="Times New Roman" w:cs="Times New Roman"/>
          <w:i/>
          <w:sz w:val="24"/>
          <w:szCs w:val="24"/>
        </w:rPr>
        <w:t>юбилеи</w:t>
      </w:r>
      <w:r w:rsidRPr="001F16DD">
        <w:rPr>
          <w:rFonts w:ascii="Times New Roman" w:hAnsi="Times New Roman" w:cs="Times New Roman"/>
          <w:sz w:val="24"/>
          <w:szCs w:val="24"/>
        </w:rPr>
        <w:t xml:space="preserve"> и дни рождения наши коллеги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EF33B3" w:rsidRPr="006B4219" w:rsidRDefault="00EF33B3" w:rsidP="00EF33B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Никита Алексеевич Черников</w:t>
      </w:r>
      <w:r>
        <w:rPr>
          <w:rFonts w:ascii="Times New Roman" w:hAnsi="Times New Roman" w:cs="Times New Roman"/>
          <w:sz w:val="24"/>
          <w:szCs w:val="24"/>
        </w:rPr>
        <w:t>, Мария Романовна Петрова,</w:t>
      </w:r>
    </w:p>
    <w:p w:rsidR="00EF33B3" w:rsidRDefault="00EF33B3" w:rsidP="00EF33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Галина Владимировна Мельникова,</w:t>
      </w:r>
    </w:p>
    <w:p w:rsidR="00EF33B3" w:rsidRDefault="00EF33B3" w:rsidP="00EF33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Елена Валерьевна Ипатова,</w:t>
      </w:r>
    </w:p>
    <w:p w:rsidR="00EF33B3" w:rsidRDefault="00EF33B3" w:rsidP="00EF33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3CCF">
        <w:rPr>
          <w:rFonts w:ascii="Times New Roman" w:hAnsi="Times New Roman" w:cs="Times New Roman"/>
          <w:i/>
          <w:sz w:val="24"/>
          <w:szCs w:val="24"/>
        </w:rPr>
        <w:t>Наталья Юрьевна Дубровская</w:t>
      </w:r>
      <w:r>
        <w:rPr>
          <w:rFonts w:ascii="Times New Roman" w:hAnsi="Times New Roman" w:cs="Times New Roman"/>
          <w:i/>
          <w:sz w:val="24"/>
          <w:szCs w:val="24"/>
        </w:rPr>
        <w:t>,</w:t>
      </w:r>
    </w:p>
    <w:p w:rsidR="00EF33B3" w:rsidRDefault="00EF33B3" w:rsidP="00EF33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Нина Степановна Горохова,</w:t>
      </w:r>
    </w:p>
    <w:p w:rsidR="00EF33B3" w:rsidRDefault="00EF33B3" w:rsidP="00EF33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Наталия Николаевна Александрова,</w:t>
      </w:r>
    </w:p>
    <w:p w:rsidR="00EF33B3" w:rsidRDefault="00EF33B3" w:rsidP="00EF33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Елена Александровна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Хорошун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</w:p>
    <w:p w:rsidR="00EF33B3" w:rsidRDefault="00EF33B3" w:rsidP="00EF33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Ольга Владимировна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Брандукова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</w:p>
    <w:p w:rsidR="00EF33B3" w:rsidRDefault="00EF33B3" w:rsidP="00EF33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Инна Валентиновна Шибаева.</w:t>
      </w:r>
    </w:p>
    <w:p w:rsidR="00EF33B3" w:rsidRDefault="00EF33B3" w:rsidP="00EF33B3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Поздравляем от души!</w:t>
      </w:r>
    </w:p>
    <w:p w:rsidR="00EF33B3" w:rsidRDefault="00EF33B3" w:rsidP="00EF33B3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Вам здоровья мы желаем</w:t>
      </w:r>
    </w:p>
    <w:p w:rsidR="00EF33B3" w:rsidRPr="003D7FF0" w:rsidRDefault="00EF33B3" w:rsidP="00EF33B3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ещё сиянья глаз!</w:t>
      </w:r>
    </w:p>
    <w:p w:rsidR="00EF33B3" w:rsidRDefault="00EF33B3" w:rsidP="00EF33B3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  <w:sectPr w:rsidR="00EF33B3" w:rsidSect="00723804">
          <w:type w:val="continuous"/>
          <w:pgSz w:w="8391" w:h="11907" w:code="11"/>
          <w:pgMar w:top="142" w:right="311" w:bottom="426" w:left="426" w:header="708" w:footer="708" w:gutter="0"/>
          <w:cols w:num="2" w:space="708"/>
          <w:docGrid w:linePitch="360"/>
        </w:sectPr>
      </w:pPr>
    </w:p>
    <w:p w:rsidR="00EF33B3" w:rsidRPr="00BF48B3" w:rsidRDefault="00EF33B3" w:rsidP="00EF33B3">
      <w:pPr>
        <w:pStyle w:val="1"/>
        <w:spacing w:before="0"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BF48B3">
        <w:rPr>
          <w:rFonts w:ascii="Times New Roman" w:hAnsi="Times New Roman" w:cs="Times New Roman"/>
          <w:b/>
          <w:sz w:val="20"/>
          <w:szCs w:val="20"/>
        </w:rPr>
        <w:lastRenderedPageBreak/>
        <w:t xml:space="preserve">рубрика. </w:t>
      </w:r>
      <w:r>
        <w:rPr>
          <w:rFonts w:ascii="Times New Roman" w:hAnsi="Times New Roman" w:cs="Times New Roman"/>
          <w:b/>
          <w:sz w:val="20"/>
          <w:szCs w:val="20"/>
        </w:rPr>
        <w:t>праздники. поздравления</w:t>
      </w:r>
    </w:p>
    <w:p w:rsidR="00EF33B3" w:rsidRDefault="00EF33B3" w:rsidP="00EF33B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Ваша мудрость нам по нраву,</w:t>
      </w:r>
    </w:p>
    <w:p w:rsidR="00EF33B3" w:rsidRDefault="00EF33B3" w:rsidP="00EF33B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 для нас авторитет.</w:t>
      </w:r>
    </w:p>
    <w:p w:rsidR="00EF33B3" w:rsidRDefault="00EF33B3" w:rsidP="00EF33B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Заслужили статус,</w:t>
      </w:r>
    </w:p>
    <w:p w:rsidR="00EF33B3" w:rsidRDefault="00EF33B3" w:rsidP="00EF33B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славу, уважение!</w:t>
      </w:r>
    </w:p>
    <w:p w:rsidR="00EF33B3" w:rsidRDefault="00EF33B3" w:rsidP="00EF33B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Тем, что дарите всем свет!</w:t>
      </w:r>
    </w:p>
    <w:p w:rsidR="00EF33B3" w:rsidRDefault="00EF33B3" w:rsidP="00EF33B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EF33B3" w:rsidRPr="00235670" w:rsidRDefault="00EF33B3" w:rsidP="00EF33B3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i/>
          <w:sz w:val="24"/>
          <w:szCs w:val="24"/>
        </w:rPr>
      </w:pPr>
      <w:r w:rsidRPr="00235670">
        <w:rPr>
          <w:rFonts w:ascii="Times New Roman" w:hAnsi="Times New Roman" w:cs="Times New Roman"/>
          <w:sz w:val="24"/>
          <w:szCs w:val="24"/>
        </w:rPr>
        <w:t>Аромат осенних цветов, смешанный с запахами спелых ягод и фруктов, из собранных с любовью букетов в этот день для каждого из Вас!</w:t>
      </w:r>
    </w:p>
    <w:p w:rsidR="00EF33B3" w:rsidRPr="00235670" w:rsidRDefault="00EF33B3" w:rsidP="00EF33B3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i/>
          <w:sz w:val="24"/>
          <w:szCs w:val="24"/>
        </w:rPr>
      </w:pPr>
    </w:p>
    <w:p w:rsidR="00EF33B3" w:rsidRDefault="00EF33B3" w:rsidP="00EF33B3">
      <w:pPr>
        <w:pStyle w:val="a"/>
        <w:numPr>
          <w:ilvl w:val="0"/>
          <w:numId w:val="0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F33B3" w:rsidRDefault="00EF33B3" w:rsidP="00EF33B3">
      <w:pPr>
        <w:pStyle w:val="a"/>
        <w:numPr>
          <w:ilvl w:val="0"/>
          <w:numId w:val="0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F33B3" w:rsidRDefault="00EF33B3" w:rsidP="00EF33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33B3" w:rsidRDefault="00EF33B3" w:rsidP="00EF33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33B3" w:rsidRDefault="00EF33B3" w:rsidP="00EF33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33B3" w:rsidRDefault="00EF33B3" w:rsidP="00EF33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33B3" w:rsidRDefault="00EF33B3" w:rsidP="00EF33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33B3" w:rsidRDefault="00EF33B3" w:rsidP="00EF33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33B3" w:rsidRDefault="00EF33B3" w:rsidP="00EF33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33B3" w:rsidRDefault="00EF33B3" w:rsidP="00EF33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33B3" w:rsidRDefault="00EF33B3" w:rsidP="00EF33B3">
      <w:pPr>
        <w:pStyle w:val="1"/>
        <w:spacing w:before="0"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EF33B3" w:rsidRPr="00BF48B3" w:rsidRDefault="00EF33B3" w:rsidP="00EF33B3">
      <w:pPr>
        <w:pStyle w:val="1"/>
        <w:spacing w:before="0"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BF48B3">
        <w:rPr>
          <w:rFonts w:ascii="Times New Roman" w:hAnsi="Times New Roman" w:cs="Times New Roman"/>
          <w:b/>
          <w:sz w:val="20"/>
          <w:szCs w:val="20"/>
        </w:rPr>
        <w:lastRenderedPageBreak/>
        <w:t xml:space="preserve">Рубрика. </w:t>
      </w:r>
      <w:r>
        <w:rPr>
          <w:rFonts w:ascii="Times New Roman" w:hAnsi="Times New Roman" w:cs="Times New Roman"/>
          <w:b/>
          <w:sz w:val="20"/>
          <w:szCs w:val="20"/>
        </w:rPr>
        <w:t>а знаете ли вы, что?</w:t>
      </w:r>
    </w:p>
    <w:p w:rsidR="00EF33B3" w:rsidRDefault="00EF33B3" w:rsidP="00EF33B3">
      <w:pPr>
        <w:pStyle w:val="Standard"/>
        <w:ind w:firstLine="284"/>
        <w:jc w:val="both"/>
        <w:rPr>
          <w:rFonts w:ascii="Times New Roman" w:hAnsi="Times New Roman" w:cs="Times New Roman"/>
          <w:noProof/>
        </w:rPr>
      </w:pPr>
      <w:r>
        <w:rPr>
          <w:noProof/>
        </w:rPr>
        <w:drawing>
          <wp:anchor distT="0" distB="0" distL="114300" distR="114300" simplePos="0" relativeHeight="252046847" behindDoc="0" locked="0" layoutInCell="1" allowOverlap="1" wp14:anchorId="4DDC7DF2" wp14:editId="1ED88F99">
            <wp:simplePos x="0" y="0"/>
            <wp:positionH relativeFrom="margin">
              <wp:posOffset>-64135</wp:posOffset>
            </wp:positionH>
            <wp:positionV relativeFrom="margin">
              <wp:posOffset>2369820</wp:posOffset>
            </wp:positionV>
            <wp:extent cx="2339975" cy="2339975"/>
            <wp:effectExtent l="0" t="0" r="3175" b="3175"/>
            <wp:wrapSquare wrapText="bothSides"/>
            <wp:docPr id="674" name="Рисунок 674" descr="https://klumba.moscow/wp-content/uploads/2018/11/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klumba.moscow/wp-content/uploads/2018/11/248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</w:rPr>
        <w:t>Лайф – ха</w:t>
      </w:r>
      <w:r w:rsidRPr="00F1239B">
        <w:rPr>
          <w:rFonts w:ascii="Times New Roman" w:hAnsi="Times New Roman" w:cs="Times New Roman"/>
          <w:b/>
          <w:noProof/>
        </w:rPr>
        <w:t>к</w:t>
      </w:r>
      <w:r>
        <w:rPr>
          <w:rFonts w:ascii="Times New Roman" w:hAnsi="Times New Roman" w:cs="Times New Roman"/>
          <w:noProof/>
        </w:rPr>
        <w:t xml:space="preserve">: Собирая крышечки и, в частности, крышечки от бутылок подсолнечного масла, бабушка одного нашего ученика придумала отличный способ экономии воды, средства для мытья крышечек, времени и оптимизации их сбора. На только что открытую бутылку с подсолнечным маслом она закручивает крышку от предыдущей бутылки, а новую крышечку кладет в коробку. </w:t>
      </w:r>
    </w:p>
    <w:p w:rsidR="00EF33B3" w:rsidRDefault="00EF33B3" w:rsidP="00EF33B3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Реализуйте! Ищите! Делитесь!</w:t>
      </w:r>
    </w:p>
    <w:p w:rsidR="00EF33B3" w:rsidRDefault="00EF33B3" w:rsidP="00EF33B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2047871" behindDoc="0" locked="0" layoutInCell="1" allowOverlap="1" wp14:anchorId="75099C86" wp14:editId="0CC6A683">
            <wp:simplePos x="0" y="0"/>
            <wp:positionH relativeFrom="margin">
              <wp:posOffset>370205</wp:posOffset>
            </wp:positionH>
            <wp:positionV relativeFrom="margin">
              <wp:posOffset>5011420</wp:posOffset>
            </wp:positionV>
            <wp:extent cx="4244975" cy="2366645"/>
            <wp:effectExtent l="0" t="0" r="3175" b="0"/>
            <wp:wrapSquare wrapText="bothSides"/>
            <wp:docPr id="675" name="Рисунок 675" descr="https://sun9-39.userapi.com/impg/PwJJT6-UbMtTmYFfmbMtomcM_u4bGULEVrFRpg/qzmEbk7fT3U.jpg?size=1280x853&amp;quality=95&amp;sign=b3bd5f8b3f7eca385776688043ce7ec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un9-39.userapi.com/impg/PwJJT6-UbMtTmYFfmbMtomcM_u4bGULEVrFRpg/qzmEbk7fT3U.jpg?size=1280x853&amp;quality=95&amp;sign=b3bd5f8b3f7eca385776688043ce7ec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296"/>
                    <a:stretch/>
                  </pic:blipFill>
                  <pic:spPr bwMode="auto">
                    <a:xfrm>
                      <a:off x="0" y="0"/>
                      <a:ext cx="4244975" cy="236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33B3" w:rsidRDefault="00EF33B3" w:rsidP="00EF33B3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noProof/>
          <w:sz w:val="24"/>
          <w:szCs w:val="24"/>
        </w:rPr>
      </w:pPr>
      <w:r w:rsidRPr="00272AD8">
        <w:rPr>
          <w:rFonts w:ascii="Times New Roman" w:hAnsi="Times New Roman" w:cs="Times New Roman"/>
          <w:noProof/>
          <w:sz w:val="24"/>
          <w:szCs w:val="24"/>
        </w:rPr>
        <w:t xml:space="preserve">Нет ни одного класса, который бы не принял </w:t>
      </w:r>
      <w:r w:rsidRPr="00B972E6">
        <w:rPr>
          <w:rFonts w:ascii="Times New Roman" w:hAnsi="Times New Roman" w:cs="Times New Roman"/>
          <w:b/>
          <w:noProof/>
          <w:sz w:val="24"/>
          <w:szCs w:val="24"/>
        </w:rPr>
        <w:t>участие в сборе макулатуры</w:t>
      </w:r>
      <w:r w:rsidRPr="00272AD8">
        <w:rPr>
          <w:rFonts w:ascii="Times New Roman" w:hAnsi="Times New Roman" w:cs="Times New Roman"/>
          <w:noProof/>
          <w:sz w:val="24"/>
          <w:szCs w:val="24"/>
        </w:rPr>
        <w:t xml:space="preserve"> в </w:t>
      </w:r>
      <w:r>
        <w:rPr>
          <w:rFonts w:ascii="Times New Roman" w:hAnsi="Times New Roman" w:cs="Times New Roman"/>
          <w:noProof/>
          <w:sz w:val="24"/>
          <w:szCs w:val="24"/>
        </w:rPr>
        <w:t>течение 2022/2023 учебного года! Надеемся, что тенденция будет продолжена, что уже подтверждается вашей активностью при сдаче макулатуры в 2023/2024 уч.году!</w:t>
      </w:r>
    </w:p>
    <w:p w:rsidR="00EF33B3" w:rsidRDefault="00EF33B3" w:rsidP="00EF33B3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b/>
          <w:i/>
          <w:sz w:val="24"/>
          <w:szCs w:val="24"/>
        </w:rPr>
      </w:pPr>
    </w:p>
    <w:p w:rsidR="00EF33B3" w:rsidRDefault="00EF33B3" w:rsidP="00EF33B3">
      <w:pPr>
        <w:pStyle w:val="1"/>
        <w:spacing w:before="0" w:after="0" w:line="240" w:lineRule="auto"/>
        <w:rPr>
          <w:rFonts w:ascii="Times New Roman" w:hAnsi="Times New Roman" w:cs="Times New Roman"/>
          <w:b/>
          <w:sz w:val="20"/>
          <w:szCs w:val="20"/>
        </w:rPr>
        <w:sectPr w:rsidR="00EF33B3" w:rsidSect="00EF33B3">
          <w:type w:val="continuous"/>
          <w:pgSz w:w="8391" w:h="11907" w:code="11"/>
          <w:pgMar w:top="142" w:right="311" w:bottom="426" w:left="426" w:header="708" w:footer="708" w:gutter="0"/>
          <w:cols w:num="2" w:space="708"/>
          <w:docGrid w:linePitch="360"/>
        </w:sectPr>
      </w:pPr>
    </w:p>
    <w:p w:rsidR="00EF33B3" w:rsidRPr="00BF48B3" w:rsidRDefault="00EF33B3" w:rsidP="00EF33B3">
      <w:pPr>
        <w:pStyle w:val="1"/>
        <w:spacing w:before="0"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BF48B3">
        <w:rPr>
          <w:rFonts w:ascii="Times New Roman" w:hAnsi="Times New Roman" w:cs="Times New Roman"/>
          <w:b/>
          <w:sz w:val="20"/>
          <w:szCs w:val="20"/>
        </w:rPr>
        <w:lastRenderedPageBreak/>
        <w:t>Рубрика. Пр</w:t>
      </w:r>
      <w:r>
        <w:rPr>
          <w:rFonts w:ascii="Times New Roman" w:hAnsi="Times New Roman" w:cs="Times New Roman"/>
          <w:b/>
          <w:sz w:val="20"/>
          <w:szCs w:val="20"/>
        </w:rPr>
        <w:t>оба пера</w:t>
      </w:r>
    </w:p>
    <w:p w:rsidR="00EF33B3" w:rsidRDefault="00EF33B3" w:rsidP="00EF33B3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i/>
          <w:sz w:val="24"/>
          <w:szCs w:val="24"/>
        </w:rPr>
        <w:sectPr w:rsidR="00EF33B3" w:rsidSect="00272AD8">
          <w:type w:val="continuous"/>
          <w:pgSz w:w="8391" w:h="11907" w:code="11"/>
          <w:pgMar w:top="142" w:right="311" w:bottom="426" w:left="426" w:header="708" w:footer="708" w:gutter="0"/>
          <w:cols w:space="708"/>
          <w:docGrid w:linePitch="360"/>
        </w:sectPr>
      </w:pPr>
    </w:p>
    <w:p w:rsidR="00EF33B3" w:rsidRPr="00D645A9" w:rsidRDefault="00EF33B3" w:rsidP="00EF33B3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645A9">
        <w:rPr>
          <w:rFonts w:ascii="Times New Roman" w:hAnsi="Times New Roman" w:cs="Times New Roman"/>
          <w:b/>
          <w:i/>
          <w:sz w:val="24"/>
          <w:szCs w:val="24"/>
        </w:rPr>
        <w:lastRenderedPageBreak/>
        <w:t>Педагог</w:t>
      </w:r>
    </w:p>
    <w:p w:rsidR="00EF33B3" w:rsidRDefault="00EF33B3" w:rsidP="00EF33B3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каждого человека с самого детства педагогом были родители. Именно они дают нам основные понятия о жизни и её моралях. Потом у нас появляются воспитатели детского сада, которые также являются для нас педагогами, ведь они учат нас начальным знаниям простейших наук и, в принципе, проводят много времени с нами. Самое важное обучение в садике – адаптация к социуму, создание своего маленького коллектива. Следом идут педагоги-учителя, ведущие нас одиннадцать лет к началу взрослой жизни. Из всего этого можно сделать вывод, что педагог – это наставник, учащий вас жить.             </w:t>
      </w:r>
      <w:r w:rsidRPr="00B53606">
        <w:rPr>
          <w:rFonts w:ascii="Times New Roman" w:hAnsi="Times New Roman" w:cs="Times New Roman"/>
          <w:i/>
          <w:sz w:val="24"/>
          <w:szCs w:val="24"/>
        </w:rPr>
        <w:t xml:space="preserve">Ольга </w:t>
      </w:r>
      <w:proofErr w:type="spellStart"/>
      <w:r w:rsidRPr="00B53606">
        <w:rPr>
          <w:rFonts w:ascii="Times New Roman" w:hAnsi="Times New Roman" w:cs="Times New Roman"/>
          <w:i/>
          <w:sz w:val="24"/>
          <w:szCs w:val="24"/>
        </w:rPr>
        <w:t>Шугайло</w:t>
      </w:r>
      <w:proofErr w:type="spellEnd"/>
    </w:p>
    <w:p w:rsidR="00EF33B3" w:rsidRDefault="00EF33B3" w:rsidP="00EF33B3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F33B3" w:rsidRPr="00F63B87" w:rsidRDefault="00EF33B3" w:rsidP="00EF33B3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63B87">
        <w:rPr>
          <w:rFonts w:ascii="Times New Roman" w:hAnsi="Times New Roman" w:cs="Times New Roman"/>
          <w:b/>
          <w:i/>
          <w:sz w:val="24"/>
          <w:szCs w:val="24"/>
        </w:rPr>
        <w:t>Ода Родителям</w:t>
      </w:r>
    </w:p>
    <w:p w:rsidR="00EF33B3" w:rsidRDefault="00EF33B3" w:rsidP="00EF33B3">
      <w:pPr>
        <w:spacing w:after="0" w:line="240" w:lineRule="auto"/>
        <w:ind w:firstLine="28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центре внимания педагог.</w:t>
      </w:r>
    </w:p>
    <w:p w:rsidR="00EF33B3" w:rsidRDefault="00EF33B3" w:rsidP="00EF33B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рассмотрю понятие педагог, как обозначение родителя в своей жизни.</w:t>
      </w:r>
    </w:p>
    <w:p w:rsidR="00EF33B3" w:rsidRDefault="00EF33B3" w:rsidP="00EF33B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Родитель играет важную роль в жизни человека. В детстве авторитет близких людей играет для ребенка роль единственного, истинно правильного мнения. Именно в детстве родители прививают ребенку нормы поведения и развивают в нем те черты характера, которые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практически не меняются в течение жизни, а если и изменяются, то довольно сложно и болезненно для самого человека. </w:t>
      </w:r>
    </w:p>
    <w:p w:rsidR="00EF33B3" w:rsidRDefault="00EF33B3" w:rsidP="00EF33B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Мои родители всю жизнь поддерживают меня, мои интересы и желания, помогают в исполнении мечты, достижении целей. Принимая участие в моей жизни, они вносят в нее весомый неоспоримый вклад. За их любовь и заботу, а также умение решать конфликты мирным путем, я буду благодарна им всю жизнь.</w:t>
      </w:r>
    </w:p>
    <w:p w:rsidR="00EF33B3" w:rsidRDefault="00EF33B3" w:rsidP="00EF33B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Мои родители донесли до меня многие принципы и ценности, помогающие мне в жизни, развили меня культурно и подарили безмерную любовь к чтению и книгам. </w:t>
      </w:r>
    </w:p>
    <w:p w:rsidR="00EF33B3" w:rsidRDefault="00EF33B3" w:rsidP="003D4FB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Они идут в ногу со временем, что дает мне прекрасную возможность обмена мнениями с ними по разным вопросам.</w:t>
      </w:r>
    </w:p>
    <w:p w:rsidR="00EF33B3" w:rsidRDefault="00EF33B3" w:rsidP="003D4FB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То, какая я сейчас и то, какая у меня жизнь во многом зависит от меня, но без моих родителей я бы не была в полной мере счастлива.</w:t>
      </w:r>
    </w:p>
    <w:p w:rsidR="003D4FBF" w:rsidRDefault="00EF33B3" w:rsidP="003D4FB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Хороший родитель – это, прежде всего, друг, наставник и педагог, который путем заботы формирует уникальную здоровую и счастливую личность. </w:t>
      </w:r>
    </w:p>
    <w:p w:rsidR="00EF33B3" w:rsidRDefault="003D4FBF" w:rsidP="003D4FBF">
      <w:pPr>
        <w:spacing w:after="0" w:line="240" w:lineRule="auto"/>
        <w:ind w:firstLine="284"/>
        <w:jc w:val="right"/>
        <w:rPr>
          <w:rFonts w:ascii="Times New Roman" w:hAnsi="Times New Roman" w:cs="Times New Roman"/>
          <w:sz w:val="24"/>
          <w:szCs w:val="24"/>
        </w:rPr>
      </w:pPr>
      <w:r w:rsidRPr="00B53606">
        <w:rPr>
          <w:rFonts w:ascii="Times New Roman" w:hAnsi="Times New Roman" w:cs="Times New Roman"/>
          <w:i/>
          <w:sz w:val="24"/>
          <w:szCs w:val="24"/>
        </w:rPr>
        <w:t>Мария Дубровская</w:t>
      </w:r>
    </w:p>
    <w:p w:rsidR="00E25B09" w:rsidRDefault="00E25B09" w:rsidP="00EF33B3">
      <w:pPr>
        <w:spacing w:after="0" w:line="240" w:lineRule="auto"/>
        <w:ind w:firstLine="284"/>
        <w:jc w:val="right"/>
        <w:rPr>
          <w:rFonts w:ascii="Times New Roman" w:hAnsi="Times New Roman" w:cs="Times New Roman"/>
          <w:i/>
          <w:sz w:val="24"/>
          <w:szCs w:val="24"/>
        </w:rPr>
        <w:sectPr w:rsidR="00E25B09" w:rsidSect="00E25B09">
          <w:type w:val="continuous"/>
          <w:pgSz w:w="8391" w:h="11907" w:code="11"/>
          <w:pgMar w:top="142" w:right="311" w:bottom="426" w:left="426" w:header="708" w:footer="708" w:gutter="0"/>
          <w:cols w:num="2" w:space="708"/>
          <w:docGrid w:linePitch="360"/>
        </w:sectPr>
      </w:pPr>
    </w:p>
    <w:p w:rsidR="00E25B09" w:rsidRDefault="00E25B09" w:rsidP="00E25B09">
      <w:pPr>
        <w:pStyle w:val="1"/>
        <w:spacing w:before="0"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2050943" behindDoc="0" locked="0" layoutInCell="1" allowOverlap="1" wp14:anchorId="729A8FDD" wp14:editId="2E8E00B4">
            <wp:simplePos x="0" y="0"/>
            <wp:positionH relativeFrom="margin">
              <wp:posOffset>-140335</wp:posOffset>
            </wp:positionH>
            <wp:positionV relativeFrom="margin">
              <wp:posOffset>-36195</wp:posOffset>
            </wp:positionV>
            <wp:extent cx="2089785" cy="1708785"/>
            <wp:effectExtent l="0" t="0" r="5715" b="5715"/>
            <wp:wrapSquare wrapText="bothSides"/>
            <wp:docPr id="617" name="Рисунок 617" descr="https://sun9-68.userapi.com/impg/J-1qA_XscaZ9xpl06iR4w2gtZogIngUlL5Xl3g/veFFaKKQ9hY.jpg?size=810x1080&amp;quality=95&amp;sign=da4d7664d322b2f44e109514ca3d922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68.userapi.com/impg/J-1qA_XscaZ9xpl06iR4w2gtZogIngUlL5Xl3g/veFFaKKQ9hY.jpg?size=810x1080&amp;quality=95&amp;sign=da4d7664d322b2f44e109514ca3d922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7" t="10000" r="4229" b="31852"/>
                    <a:stretch/>
                  </pic:blipFill>
                  <pic:spPr bwMode="auto">
                    <a:xfrm>
                      <a:off x="0" y="0"/>
                      <a:ext cx="2089785" cy="17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0"/>
          <w:szCs w:val="20"/>
        </w:rPr>
        <w:t>рубрика. фоторепортаж</w:t>
      </w:r>
    </w:p>
    <w:p w:rsidR="00E25B09" w:rsidRDefault="00E25B09" w:rsidP="00E25B09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b/>
          <w:i/>
          <w:sz w:val="24"/>
          <w:szCs w:val="24"/>
        </w:rPr>
        <w:sectPr w:rsidR="00E25B09" w:rsidSect="00272AD8">
          <w:type w:val="continuous"/>
          <w:pgSz w:w="8391" w:h="11907" w:code="11"/>
          <w:pgMar w:top="142" w:right="311" w:bottom="426" w:left="426" w:header="708" w:footer="708" w:gutter="0"/>
          <w:cols w:space="708"/>
          <w:docGrid w:linePitch="360"/>
        </w:sectPr>
      </w:pPr>
    </w:p>
    <w:p w:rsidR="00E25B09" w:rsidRDefault="00E25B09" w:rsidP="00E25B09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2054015" behindDoc="0" locked="0" layoutInCell="1" allowOverlap="1" wp14:anchorId="054EB4D8" wp14:editId="377C6829">
            <wp:simplePos x="0" y="0"/>
            <wp:positionH relativeFrom="margin">
              <wp:posOffset>2119630</wp:posOffset>
            </wp:positionH>
            <wp:positionV relativeFrom="margin">
              <wp:posOffset>244475</wp:posOffset>
            </wp:positionV>
            <wp:extent cx="1610995" cy="1469390"/>
            <wp:effectExtent l="0" t="0" r="8255" b="0"/>
            <wp:wrapSquare wrapText="bothSides"/>
            <wp:docPr id="618" name="Рисунок 618" descr="https://sun9-59.userapi.com/impg/wO2FmcAhuZTFuhkHI17RBw9mIVdXeQRkJS26Yg/cvPTq8riObk.jpg?size=1280x853&amp;quality=95&amp;sign=d87862db60b4ea60c3be812a153097f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59.userapi.com/impg/wO2FmcAhuZTFuhkHI17RBw9mIVdXeQRkJS26Yg/cvPTq8riObk.jpg?size=1280x853&amp;quality=95&amp;sign=d87862db60b4ea60c3be812a153097f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987"/>
                    <a:stretch/>
                  </pic:blipFill>
                  <pic:spPr bwMode="auto">
                    <a:xfrm>
                      <a:off x="0" y="0"/>
                      <a:ext cx="1610995" cy="146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E25B09" w:rsidRDefault="00E25B09" w:rsidP="00E25B09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b/>
          <w:i/>
          <w:sz w:val="24"/>
          <w:szCs w:val="24"/>
        </w:rPr>
      </w:pPr>
    </w:p>
    <w:p w:rsidR="00E25B09" w:rsidRDefault="00E25B09" w:rsidP="00E25B09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b/>
          <w:i/>
          <w:sz w:val="24"/>
          <w:szCs w:val="24"/>
        </w:rPr>
      </w:pPr>
    </w:p>
    <w:p w:rsidR="00E25B09" w:rsidRDefault="00E25B09" w:rsidP="00E25B09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b/>
          <w:i/>
          <w:sz w:val="24"/>
          <w:szCs w:val="24"/>
        </w:rPr>
      </w:pPr>
    </w:p>
    <w:p w:rsidR="00E25B09" w:rsidRDefault="00E25B09" w:rsidP="00E25B09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b/>
          <w:i/>
          <w:sz w:val="24"/>
          <w:szCs w:val="24"/>
        </w:rPr>
      </w:pPr>
    </w:p>
    <w:p w:rsidR="00E25B09" w:rsidRDefault="00E25B09" w:rsidP="00E25B09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b/>
          <w:i/>
          <w:sz w:val="24"/>
          <w:szCs w:val="24"/>
        </w:rPr>
      </w:pPr>
    </w:p>
    <w:p w:rsidR="00E25B09" w:rsidRDefault="00E25B09" w:rsidP="00E25B09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b/>
          <w:i/>
          <w:sz w:val="24"/>
          <w:szCs w:val="24"/>
        </w:rPr>
      </w:pPr>
    </w:p>
    <w:p w:rsidR="00E25B09" w:rsidRDefault="00E25B09" w:rsidP="00E25B09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b/>
          <w:i/>
          <w:sz w:val="24"/>
          <w:szCs w:val="24"/>
        </w:rPr>
      </w:pPr>
    </w:p>
    <w:p w:rsidR="00E25B09" w:rsidRDefault="00E25B09" w:rsidP="00E25B09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2057087" behindDoc="0" locked="0" layoutInCell="1" allowOverlap="1" wp14:anchorId="3AB4AE62" wp14:editId="4092B600">
            <wp:simplePos x="0" y="0"/>
            <wp:positionH relativeFrom="margin">
              <wp:posOffset>3308350</wp:posOffset>
            </wp:positionH>
            <wp:positionV relativeFrom="margin">
              <wp:posOffset>1669415</wp:posOffset>
            </wp:positionV>
            <wp:extent cx="1632585" cy="1469390"/>
            <wp:effectExtent l="0" t="0" r="5715" b="0"/>
            <wp:wrapSquare wrapText="bothSides"/>
            <wp:docPr id="619" name="Рисунок 619" descr="https://sun9-69.userapi.com/impg/EQoH9tQFoI2t3MSYSgTTecuHCYdDyEyLRe0lRw/YA0YPSFqb3k.jpg?size=1280x853&amp;quality=95&amp;sign=0a777d7ce0d9be8bd0ed8c17c1afa4d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69.userapi.com/impg/EQoH9tQFoI2t3MSYSgTTecuHCYdDyEyLRe0lRw/YA0YPSFqb3k.jpg?size=1280x853&amp;quality=95&amp;sign=0a777d7ce0d9be8bd0ed8c17c1afa4d0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000"/>
                    <a:stretch/>
                  </pic:blipFill>
                  <pic:spPr bwMode="auto">
                    <a:xfrm>
                      <a:off x="0" y="0"/>
                      <a:ext cx="1632585" cy="146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E25B09" w:rsidRDefault="00E25B09" w:rsidP="00E25B09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b/>
          <w:i/>
          <w:sz w:val="24"/>
          <w:szCs w:val="24"/>
        </w:rPr>
      </w:pPr>
    </w:p>
    <w:p w:rsidR="00E25B09" w:rsidRDefault="00E25B09" w:rsidP="00E25B09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b/>
          <w:i/>
          <w:sz w:val="24"/>
          <w:szCs w:val="24"/>
        </w:rPr>
      </w:pPr>
    </w:p>
    <w:p w:rsidR="00E25B09" w:rsidRDefault="00E25B09" w:rsidP="00E25B09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b/>
          <w:i/>
          <w:sz w:val="24"/>
          <w:szCs w:val="24"/>
        </w:rPr>
      </w:pPr>
    </w:p>
    <w:p w:rsidR="00E25B09" w:rsidRDefault="00E25B09" w:rsidP="00E25B09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2051967" behindDoc="0" locked="0" layoutInCell="1" allowOverlap="1" wp14:anchorId="575CF404" wp14:editId="240A2B60">
            <wp:simplePos x="0" y="0"/>
            <wp:positionH relativeFrom="margin">
              <wp:posOffset>-140335</wp:posOffset>
            </wp:positionH>
            <wp:positionV relativeFrom="margin">
              <wp:posOffset>1717675</wp:posOffset>
            </wp:positionV>
            <wp:extent cx="2075815" cy="1533525"/>
            <wp:effectExtent l="0" t="0" r="635" b="9525"/>
            <wp:wrapSquare wrapText="bothSides"/>
            <wp:docPr id="620" name="Рисунок 620" descr="https://sun9-51.userapi.com/impg/1F5IO-PpdsO3Sgt71XlRhe5GBLRFgMoZigdJGw/pAOaSI8df1A.jpg?size=1280x853&amp;quality=95&amp;sign=7e7fb18c3915ca9ea8fc670c967337f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51.userapi.com/impg/1F5IO-PpdsO3Sgt71XlRhe5GBLRFgMoZigdJGw/pAOaSI8df1A.jpg?size=1280x853&amp;quality=95&amp;sign=7e7fb18c3915ca9ea8fc670c967337f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66"/>
                    <a:stretch/>
                  </pic:blipFill>
                  <pic:spPr bwMode="auto">
                    <a:xfrm>
                      <a:off x="0" y="0"/>
                      <a:ext cx="207581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5B09" w:rsidRDefault="00E25B09" w:rsidP="00E25B09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b/>
          <w:i/>
          <w:sz w:val="24"/>
          <w:szCs w:val="24"/>
        </w:rPr>
      </w:pPr>
    </w:p>
    <w:p w:rsidR="00E25B09" w:rsidRDefault="00E25B09" w:rsidP="00E25B09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b/>
          <w:i/>
          <w:sz w:val="24"/>
          <w:szCs w:val="24"/>
        </w:rPr>
      </w:pPr>
    </w:p>
    <w:p w:rsidR="00E25B09" w:rsidRDefault="00E25B09" w:rsidP="00E25B09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2059135" behindDoc="0" locked="0" layoutInCell="1" allowOverlap="1" wp14:anchorId="352EC742" wp14:editId="5E9F1075">
            <wp:simplePos x="0" y="0"/>
            <wp:positionH relativeFrom="margin">
              <wp:posOffset>2124075</wp:posOffset>
            </wp:positionH>
            <wp:positionV relativeFrom="margin">
              <wp:posOffset>3131820</wp:posOffset>
            </wp:positionV>
            <wp:extent cx="1981200" cy="1393190"/>
            <wp:effectExtent l="0" t="0" r="0" b="0"/>
            <wp:wrapSquare wrapText="bothSides"/>
            <wp:docPr id="621" name="Рисунок 621" descr="https://sun9-29.userapi.com/impg/4NFNMpRwkIeChQinBs0-IRaAuhcke53r6HLLuA/a9V-XAp4VDY.jpg?size=1280x853&amp;quality=95&amp;sign=b2a167838d22b5902f46e6c6991f4ac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un9-29.userapi.com/impg/4NFNMpRwkIeChQinBs0-IRaAuhcke53r6HLLuA/a9V-XAp4VDY.jpg?size=1280x853&amp;quality=95&amp;sign=b2a167838d22b5902f46e6c6991f4ac8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7" t="5185" r="6260"/>
                    <a:stretch/>
                  </pic:blipFill>
                  <pic:spPr bwMode="auto">
                    <a:xfrm>
                      <a:off x="0" y="0"/>
                      <a:ext cx="1981200" cy="139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5B09" w:rsidRDefault="00E25B09" w:rsidP="00E25B09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b/>
          <w:i/>
          <w:sz w:val="24"/>
          <w:szCs w:val="24"/>
        </w:rPr>
      </w:pPr>
    </w:p>
    <w:p w:rsidR="00E25B09" w:rsidRDefault="00E25B09" w:rsidP="00E25B09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b/>
          <w:i/>
          <w:sz w:val="24"/>
          <w:szCs w:val="24"/>
        </w:rPr>
      </w:pPr>
    </w:p>
    <w:p w:rsidR="00E25B09" w:rsidRDefault="00E25B09" w:rsidP="00E25B09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b/>
          <w:i/>
          <w:sz w:val="24"/>
          <w:szCs w:val="24"/>
        </w:rPr>
      </w:pPr>
    </w:p>
    <w:p w:rsidR="00E25B09" w:rsidRDefault="00E25B09" w:rsidP="00E25B09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b/>
          <w:i/>
          <w:sz w:val="24"/>
          <w:szCs w:val="24"/>
        </w:rPr>
      </w:pPr>
    </w:p>
    <w:p w:rsidR="00E25B09" w:rsidRDefault="00E25B09" w:rsidP="00E25B09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b/>
          <w:i/>
          <w:sz w:val="24"/>
          <w:szCs w:val="24"/>
        </w:rPr>
      </w:pPr>
    </w:p>
    <w:p w:rsidR="00E25B09" w:rsidRDefault="00E25B09" w:rsidP="00E25B09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2055039" behindDoc="0" locked="0" layoutInCell="1" allowOverlap="1" wp14:anchorId="17473E69" wp14:editId="2331F6D2">
            <wp:simplePos x="0" y="0"/>
            <wp:positionH relativeFrom="margin">
              <wp:posOffset>-140335</wp:posOffset>
            </wp:positionH>
            <wp:positionV relativeFrom="margin">
              <wp:posOffset>3316605</wp:posOffset>
            </wp:positionV>
            <wp:extent cx="2078990" cy="1316990"/>
            <wp:effectExtent l="0" t="0" r="0" b="0"/>
            <wp:wrapSquare wrapText="bothSides"/>
            <wp:docPr id="622" name="Рисунок 622" descr="https://sun9-1.userapi.com/impg/ShkZCh26rR9Pxh7rcA-Lp3vyk4FNQOR6ECAwpQ/7wpNa_skVxg.jpg?size=1280x853&amp;quality=95&amp;sign=021eccce4d181bf218acc0d65e68753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1.userapi.com/impg/ShkZCh26rR9Pxh7rcA-Lp3vyk4FNQOR6ECAwpQ/7wpNa_skVxg.jpg?size=1280x853&amp;quality=95&amp;sign=021eccce4d181bf218acc0d65e687538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70" r="5762"/>
                    <a:stretch/>
                  </pic:blipFill>
                  <pic:spPr bwMode="auto">
                    <a:xfrm>
                      <a:off x="0" y="0"/>
                      <a:ext cx="2078990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5B09" w:rsidRDefault="00E25B09" w:rsidP="00E25B09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2058111" behindDoc="0" locked="0" layoutInCell="1" allowOverlap="1" wp14:anchorId="4ED6A45D" wp14:editId="1B6C67F8">
            <wp:simplePos x="0" y="0"/>
            <wp:positionH relativeFrom="margin">
              <wp:posOffset>3272155</wp:posOffset>
            </wp:positionH>
            <wp:positionV relativeFrom="margin">
              <wp:posOffset>4542790</wp:posOffset>
            </wp:positionV>
            <wp:extent cx="1600200" cy="1469390"/>
            <wp:effectExtent l="0" t="0" r="0" b="0"/>
            <wp:wrapSquare wrapText="bothSides"/>
            <wp:docPr id="623" name="Рисунок 623" descr="https://sun9-11.userapi.com/impg/ICaaZkb-wznMUsr7-T0Cf3ax2DTFAftZuibKPg/uJbv85kUpjo.jpg?size=1280x853&amp;quality=95&amp;sign=2e1726fd0186c4fd0eeaab5c9b43015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9-11.userapi.com/impg/ICaaZkb-wznMUsr7-T0Cf3ax2DTFAftZuibKPg/uJbv85kUpjo.jpg?size=1280x853&amp;quality=95&amp;sign=2e1726fd0186c4fd0eeaab5c9b430150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73" r="18107"/>
                    <a:stretch/>
                  </pic:blipFill>
                  <pic:spPr bwMode="auto">
                    <a:xfrm>
                      <a:off x="0" y="0"/>
                      <a:ext cx="1600200" cy="146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E25B09" w:rsidRDefault="00E25B09" w:rsidP="00E25B09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b/>
          <w:i/>
          <w:sz w:val="24"/>
          <w:szCs w:val="24"/>
        </w:rPr>
      </w:pPr>
    </w:p>
    <w:p w:rsidR="00E25B09" w:rsidRDefault="00E25B09" w:rsidP="00E25B09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b/>
          <w:i/>
          <w:sz w:val="24"/>
          <w:szCs w:val="24"/>
        </w:rPr>
      </w:pPr>
    </w:p>
    <w:p w:rsidR="00E25B09" w:rsidRDefault="00E25B09" w:rsidP="00E25B09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b/>
          <w:i/>
          <w:sz w:val="24"/>
          <w:szCs w:val="24"/>
        </w:rPr>
      </w:pPr>
    </w:p>
    <w:p w:rsidR="00E25B09" w:rsidRDefault="00E25B09" w:rsidP="00E25B09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b/>
          <w:i/>
          <w:sz w:val="24"/>
          <w:szCs w:val="24"/>
        </w:rPr>
      </w:pPr>
    </w:p>
    <w:p w:rsidR="00E25B09" w:rsidRDefault="00E25B09" w:rsidP="00E25B09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b/>
          <w:i/>
          <w:sz w:val="24"/>
          <w:szCs w:val="24"/>
        </w:rPr>
      </w:pPr>
    </w:p>
    <w:p w:rsidR="00E25B09" w:rsidRDefault="00E25B09" w:rsidP="00E25B09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b/>
          <w:i/>
          <w:sz w:val="24"/>
          <w:szCs w:val="24"/>
        </w:rPr>
      </w:pPr>
    </w:p>
    <w:p w:rsidR="00E25B09" w:rsidRDefault="00E25B09" w:rsidP="00E25B09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2052991" behindDoc="0" locked="0" layoutInCell="1" allowOverlap="1" wp14:anchorId="28DD42F4" wp14:editId="4B5E4469">
            <wp:simplePos x="0" y="0"/>
            <wp:positionH relativeFrom="margin">
              <wp:posOffset>-140335</wp:posOffset>
            </wp:positionH>
            <wp:positionV relativeFrom="margin">
              <wp:posOffset>4688205</wp:posOffset>
            </wp:positionV>
            <wp:extent cx="2089785" cy="1327785"/>
            <wp:effectExtent l="0" t="0" r="5715" b="5715"/>
            <wp:wrapSquare wrapText="bothSides"/>
            <wp:docPr id="624" name="Рисунок 624" descr="https://sun9-67.userapi.com/impg/yUNZusgC0iYmqV7EHxRCmxFq_cRIdbDIiXeJJQ/F0Tjc4syHos.jpg?size=1280x853&amp;quality=95&amp;sign=ae93e92e3b52b4cd84a821b28a33ebe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67.userapi.com/impg/yUNZusgC0iYmqV7EHxRCmxFq_cRIdbDIiXeJJQ/F0Tjc4syHos.jpg?size=1280x853&amp;quality=95&amp;sign=ae93e92e3b52b4cd84a821b28a33ebec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30"/>
                    <a:stretch/>
                  </pic:blipFill>
                  <pic:spPr bwMode="auto">
                    <a:xfrm>
                      <a:off x="0" y="0"/>
                      <a:ext cx="2089785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5B09" w:rsidRDefault="00E25B09" w:rsidP="00E25B09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b/>
          <w:i/>
          <w:sz w:val="24"/>
          <w:szCs w:val="24"/>
        </w:rPr>
      </w:pPr>
    </w:p>
    <w:p w:rsidR="00E25B09" w:rsidRDefault="00E25B09" w:rsidP="00E25B09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b/>
          <w:i/>
          <w:sz w:val="24"/>
          <w:szCs w:val="24"/>
        </w:rPr>
      </w:pPr>
    </w:p>
    <w:p w:rsidR="00E25B09" w:rsidRDefault="00E25B09" w:rsidP="00E25B09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2056063" behindDoc="0" locked="0" layoutInCell="1" allowOverlap="1" wp14:anchorId="7A734BB4" wp14:editId="342C373F">
            <wp:simplePos x="0" y="0"/>
            <wp:positionH relativeFrom="margin">
              <wp:posOffset>2744470</wp:posOffset>
            </wp:positionH>
            <wp:positionV relativeFrom="margin">
              <wp:posOffset>6136005</wp:posOffset>
            </wp:positionV>
            <wp:extent cx="2220595" cy="1257935"/>
            <wp:effectExtent l="0" t="0" r="8255" b="0"/>
            <wp:wrapSquare wrapText="bothSides"/>
            <wp:docPr id="625" name="Рисунок 625" descr="https://sun9-18.userapi.com/impg/yKLJY1bqq2opf99AZ93EySJc7kFn89AtDf-HaQ/-rojWOE5wAo.jpg?size=1280x960&amp;quality=95&amp;sign=1b8555ec405d5a857ab4f62ab39ec30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18.userapi.com/impg/yKLJY1bqq2opf99AZ93EySJc7kFn89AtDf-HaQ/-rojWOE5wAo.jpg?size=1280x960&amp;quality=95&amp;sign=1b8555ec405d5a857ab4f62ab39ec30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73" r="7248"/>
                    <a:stretch/>
                  </pic:blipFill>
                  <pic:spPr bwMode="auto">
                    <a:xfrm>
                      <a:off x="0" y="0"/>
                      <a:ext cx="2220595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49919" behindDoc="0" locked="0" layoutInCell="1" allowOverlap="1" wp14:anchorId="1F50334C" wp14:editId="62CCA20E">
            <wp:simplePos x="0" y="0"/>
            <wp:positionH relativeFrom="margin">
              <wp:posOffset>-205740</wp:posOffset>
            </wp:positionH>
            <wp:positionV relativeFrom="margin">
              <wp:posOffset>6136005</wp:posOffset>
            </wp:positionV>
            <wp:extent cx="2329180" cy="1295400"/>
            <wp:effectExtent l="0" t="0" r="0" b="0"/>
            <wp:wrapSquare wrapText="bothSides"/>
            <wp:docPr id="626" name="Рисунок 626" descr="https://sun9-24.userapi.com/impg/miXiNC7AqbOHqm3S-ZJHCM4lUO7UYw6LYR5irA/XiMazbW7fXk.jpg?size=1280x853&amp;quality=95&amp;sign=955d5bcb06b8bfa20a7a751ebfe0546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24.userapi.com/impg/miXiNC7AqbOHqm3S-ZJHCM4lUO7UYw6LYR5irA/XiMazbW7fXk.jpg?size=1280x853&amp;quality=95&amp;sign=955d5bcb06b8bfa20a7a751ebfe0546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3" t="22111" r="3811" b="6658"/>
                    <a:stretch/>
                  </pic:blipFill>
                  <pic:spPr bwMode="auto">
                    <a:xfrm>
                      <a:off x="0" y="0"/>
                      <a:ext cx="232918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5B09" w:rsidRDefault="00E25B09" w:rsidP="00E25B09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b/>
          <w:i/>
          <w:sz w:val="24"/>
          <w:szCs w:val="24"/>
        </w:rPr>
        <w:sectPr w:rsidR="00E25B09" w:rsidSect="00272AD8">
          <w:type w:val="continuous"/>
          <w:pgSz w:w="8391" w:h="11907" w:code="11"/>
          <w:pgMar w:top="142" w:right="311" w:bottom="426" w:left="426" w:header="708" w:footer="708" w:gutter="0"/>
          <w:cols w:num="2" w:space="708"/>
          <w:docGrid w:linePitch="360"/>
        </w:sectPr>
      </w:pPr>
    </w:p>
    <w:p w:rsidR="00E25B09" w:rsidRDefault="00E25B09" w:rsidP="00E25B09">
      <w:pPr>
        <w:pStyle w:val="1"/>
        <w:spacing w:before="0"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E25B09" w:rsidRDefault="00E25B09" w:rsidP="00E25B09">
      <w:pPr>
        <w:pStyle w:val="1"/>
        <w:spacing w:before="0"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E25B09" w:rsidRDefault="00E25B09" w:rsidP="00E25B09">
      <w:pPr>
        <w:pStyle w:val="1"/>
        <w:spacing w:before="0"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E25B09" w:rsidRDefault="00E25B09" w:rsidP="00E25B09">
      <w:pPr>
        <w:pStyle w:val="1"/>
        <w:spacing w:before="0"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E25B09" w:rsidRPr="00370D91" w:rsidRDefault="00E25B09" w:rsidP="00E25B09">
      <w:pPr>
        <w:pStyle w:val="1"/>
        <w:spacing w:before="0"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>рубрика. страничка юмора</w:t>
      </w:r>
    </w:p>
    <w:p w:rsidR="00E25B09" w:rsidRDefault="00E25B09" w:rsidP="00E25B09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  <w:sectPr w:rsidR="00E25B09" w:rsidSect="00370D91">
          <w:type w:val="continuous"/>
          <w:pgSz w:w="8391" w:h="11907" w:code="11"/>
          <w:pgMar w:top="142" w:right="311" w:bottom="426" w:left="426" w:header="708" w:footer="708" w:gutter="0"/>
          <w:cols w:space="708"/>
          <w:docGrid w:linePitch="360"/>
        </w:sectPr>
      </w:pPr>
    </w:p>
    <w:p w:rsidR="00E25B09" w:rsidRDefault="00E25B09" w:rsidP="00E25B09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Крик о помощи:</w:t>
      </w:r>
    </w:p>
    <w:p w:rsidR="00E25B09" w:rsidRDefault="00E25B09" w:rsidP="00E25B09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«Юля, ты сделала математику. № 1376?... Если сделала, пожалуйста, помоги!!!»</w:t>
      </w:r>
    </w:p>
    <w:p w:rsidR="00E25B09" w:rsidRDefault="00E25B09" w:rsidP="00E25B09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ученица 5 класса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25B09" w:rsidRDefault="00E25B09" w:rsidP="00E25B09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25B09" w:rsidRDefault="00E25B09" w:rsidP="00E25B09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«Мне так кажется, что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ЭТО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русский, а английский язык – тоже ничего не понятно! Хотя мы это проходили во втором классе (виной всему лето)!»</w:t>
      </w:r>
    </w:p>
    <w:p w:rsidR="00E25B09" w:rsidRPr="00ED3B11" w:rsidRDefault="00E25B09" w:rsidP="00E25B09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ED3B1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Запись в учебнике русского языка 5 класса 2 части</w:t>
      </w:r>
    </w:p>
    <w:p w:rsidR="00E25B09" w:rsidRDefault="00E25B09" w:rsidP="00E25B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5B09" w:rsidRDefault="00E25B09" w:rsidP="00E25B09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«Осторожнее! Пока никто не разбил себе голову. Вдруг там мозги есть!»          </w:t>
      </w:r>
      <w:r w:rsidRPr="002C64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ученик 4 класса </w:t>
      </w:r>
    </w:p>
    <w:p w:rsidR="00E25B09" w:rsidRDefault="00E25B09" w:rsidP="00E25B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5B09" w:rsidRPr="00B972E6" w:rsidRDefault="00E25B09" w:rsidP="00E25B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B972E6">
        <w:rPr>
          <w:rFonts w:ascii="Times New Roman" w:hAnsi="Times New Roman" w:cs="Times New Roman"/>
          <w:sz w:val="24"/>
          <w:szCs w:val="24"/>
        </w:rPr>
        <w:t>Мама, я даже забыл, за какой партой я сижу и с кем…Беда</w:t>
      </w:r>
      <w:r>
        <w:rPr>
          <w:rFonts w:ascii="Times New Roman" w:hAnsi="Times New Roman" w:cs="Times New Roman"/>
          <w:sz w:val="24"/>
          <w:szCs w:val="24"/>
        </w:rPr>
        <w:t>…»</w:t>
      </w:r>
    </w:p>
    <w:p w:rsidR="00E25B09" w:rsidRDefault="00E25B09" w:rsidP="00E25B09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2063231" behindDoc="0" locked="0" layoutInCell="1" allowOverlap="1" wp14:anchorId="5F71DCCF" wp14:editId="2E30D65B">
            <wp:simplePos x="0" y="0"/>
            <wp:positionH relativeFrom="margin">
              <wp:posOffset>3850640</wp:posOffset>
            </wp:positionH>
            <wp:positionV relativeFrom="margin">
              <wp:posOffset>1341755</wp:posOffset>
            </wp:positionV>
            <wp:extent cx="1099185" cy="1015365"/>
            <wp:effectExtent l="0" t="0" r="5715" b="0"/>
            <wp:wrapSquare wrapText="bothSides"/>
            <wp:docPr id="627" name="Рисунок 627" descr="https://sun9-46.userapi.com/impg/QZeyTRMzTwcmpP5WuLKbVfxNJlhCcpIh0zKYzA/jk0W68myI28.jpg?size=1280x853&amp;quality=95&amp;sign=62265d10678533067eb3236294052e2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46.userapi.com/impg/QZeyTRMzTwcmpP5WuLKbVfxNJlhCcpIh0zKYzA/jk0W68myI28.jpg?size=1280x853&amp;quality=95&amp;sign=62265d10678533067eb3236294052e2d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32" r="32735"/>
                    <a:stretch/>
                  </pic:blipFill>
                  <pic:spPr bwMode="auto">
                    <a:xfrm>
                      <a:off x="0" y="0"/>
                      <a:ext cx="1099185" cy="101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sz w:val="24"/>
          <w:szCs w:val="24"/>
        </w:rPr>
        <w:t xml:space="preserve">Последствия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Covid</w:t>
      </w:r>
      <w:proofErr w:type="spellEnd"/>
      <w:r w:rsidRPr="001670FD">
        <w:rPr>
          <w:rFonts w:ascii="Times New Roman" w:hAnsi="Times New Roman" w:cs="Times New Roman"/>
          <w:i/>
          <w:sz w:val="24"/>
          <w:szCs w:val="24"/>
        </w:rPr>
        <w:t>-2019</w:t>
      </w:r>
      <w:r>
        <w:rPr>
          <w:rFonts w:ascii="Times New Roman" w:hAnsi="Times New Roman" w:cs="Times New Roman"/>
          <w:i/>
          <w:sz w:val="24"/>
          <w:szCs w:val="24"/>
        </w:rPr>
        <w:t>, апрель 2020 год</w:t>
      </w:r>
    </w:p>
    <w:p w:rsidR="00E25B09" w:rsidRDefault="00E25B09" w:rsidP="00E25B09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E25B09" w:rsidRDefault="00E25B09" w:rsidP="00E25B09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E25B09" w:rsidRDefault="00E25B09" w:rsidP="00E25B09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E25B09" w:rsidRDefault="00E25B09" w:rsidP="00E25B09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E25B09" w:rsidRDefault="00E25B09" w:rsidP="00E25B09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E25B09" w:rsidRDefault="00E25B09" w:rsidP="00E25B09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E25B09" w:rsidRDefault="00E25B09" w:rsidP="00E25B09">
      <w:pPr>
        <w:pStyle w:val="a"/>
        <w:numPr>
          <w:ilvl w:val="0"/>
          <w:numId w:val="0"/>
        </w:numPr>
        <w:spacing w:after="0" w:line="240" w:lineRule="auto"/>
        <w:ind w:firstLine="284"/>
        <w:jc w:val="both"/>
        <w:rPr>
          <w:rFonts w:ascii="Times New Roman" w:hAnsi="Times New Roman" w:cs="Times New Roman"/>
          <w:b/>
          <w:i/>
          <w:sz w:val="24"/>
          <w:szCs w:val="24"/>
        </w:rPr>
        <w:sectPr w:rsidR="00E25B09" w:rsidSect="00573DB5">
          <w:type w:val="continuous"/>
          <w:pgSz w:w="8391" w:h="11907" w:code="11"/>
          <w:pgMar w:top="142" w:right="311" w:bottom="426" w:left="426" w:header="708" w:footer="708" w:gutter="0"/>
          <w:cols w:num="2" w:space="708"/>
          <w:docGrid w:linePitch="360"/>
        </w:sectPr>
      </w:pPr>
    </w:p>
    <w:p w:rsidR="00E25B09" w:rsidRPr="006A737C" w:rsidRDefault="00E25B09" w:rsidP="00E25B09">
      <w:pPr>
        <w:pStyle w:val="1"/>
        <w:spacing w:before="0"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>содержание «лицейского вестника»</w:t>
      </w:r>
    </w:p>
    <w:p w:rsidR="00E25B09" w:rsidRDefault="00E25B09" w:rsidP="00E25B09">
      <w:pPr>
        <w:pStyle w:val="aff0"/>
        <w:spacing w:before="0" w:beforeAutospacing="0" w:after="0" w:afterAutospacing="0"/>
        <w:rPr>
          <w:b/>
          <w:i/>
        </w:rPr>
        <w:sectPr w:rsidR="00E25B09" w:rsidSect="006A737C">
          <w:type w:val="continuous"/>
          <w:pgSz w:w="8391" w:h="11907" w:code="11"/>
          <w:pgMar w:top="142" w:right="311" w:bottom="426" w:left="426" w:header="708" w:footer="708" w:gutter="0"/>
          <w:cols w:space="708"/>
          <w:docGrid w:linePitch="360"/>
        </w:sectPr>
      </w:pPr>
    </w:p>
    <w:p w:rsidR="00E25B09" w:rsidRPr="00F47BBC" w:rsidRDefault="00E25B09" w:rsidP="00E25B0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47BBC">
        <w:rPr>
          <w:rFonts w:ascii="Times New Roman" w:hAnsi="Times New Roman"/>
          <w:sz w:val="24"/>
          <w:szCs w:val="24"/>
        </w:rPr>
        <w:lastRenderedPageBreak/>
        <w:t>Слово редакционной коллегии………</w:t>
      </w:r>
      <w:r w:rsidR="003D4FBF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..</w:t>
      </w:r>
      <w:r w:rsidRPr="00F47BBC">
        <w:rPr>
          <w:rFonts w:ascii="Times New Roman" w:hAnsi="Times New Roman"/>
          <w:sz w:val="24"/>
          <w:szCs w:val="24"/>
        </w:rPr>
        <w:t>…….......</w:t>
      </w:r>
      <w:r w:rsidR="003D4FBF">
        <w:rPr>
          <w:rFonts w:ascii="Times New Roman" w:hAnsi="Times New Roman"/>
          <w:sz w:val="24"/>
          <w:szCs w:val="24"/>
        </w:rPr>
        <w:t>...........................</w:t>
      </w:r>
      <w:r w:rsidRPr="00F47BBC">
        <w:rPr>
          <w:rFonts w:ascii="Times New Roman" w:hAnsi="Times New Roman"/>
          <w:sz w:val="24"/>
          <w:szCs w:val="24"/>
        </w:rPr>
        <w:t>....…</w:t>
      </w:r>
      <w:r w:rsidR="003D4FBF">
        <w:rPr>
          <w:rFonts w:ascii="Times New Roman" w:hAnsi="Times New Roman"/>
          <w:sz w:val="24"/>
          <w:szCs w:val="24"/>
        </w:rPr>
        <w:t>.</w:t>
      </w:r>
      <w:r w:rsidRPr="00F47BBC">
        <w:rPr>
          <w:rFonts w:ascii="Times New Roman" w:hAnsi="Times New Roman"/>
          <w:sz w:val="24"/>
          <w:szCs w:val="24"/>
        </w:rPr>
        <w:t>2</w:t>
      </w:r>
    </w:p>
    <w:p w:rsidR="00E25B09" w:rsidRPr="00F47BBC" w:rsidRDefault="00E25B09" w:rsidP="00E25B0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47BBC">
        <w:rPr>
          <w:rFonts w:ascii="Times New Roman" w:hAnsi="Times New Roman"/>
          <w:sz w:val="24"/>
          <w:szCs w:val="24"/>
        </w:rPr>
        <w:t xml:space="preserve">Рубрика. </w:t>
      </w:r>
      <w:r>
        <w:rPr>
          <w:rFonts w:ascii="Times New Roman" w:hAnsi="Times New Roman"/>
          <w:sz w:val="24"/>
          <w:szCs w:val="24"/>
        </w:rPr>
        <w:t>День знаний</w:t>
      </w:r>
      <w:r w:rsidR="003D4FBF">
        <w:rPr>
          <w:rFonts w:ascii="Times New Roman" w:hAnsi="Times New Roman"/>
          <w:sz w:val="24"/>
          <w:szCs w:val="24"/>
        </w:rPr>
        <w:t>……….</w:t>
      </w:r>
      <w:r>
        <w:rPr>
          <w:rFonts w:ascii="Times New Roman" w:hAnsi="Times New Roman"/>
          <w:sz w:val="24"/>
          <w:szCs w:val="24"/>
        </w:rPr>
        <w:t>...</w:t>
      </w:r>
      <w:r w:rsidR="003D4FBF">
        <w:rPr>
          <w:rFonts w:ascii="Times New Roman" w:hAnsi="Times New Roman"/>
          <w:sz w:val="24"/>
          <w:szCs w:val="24"/>
        </w:rPr>
        <w:t>............................................................</w:t>
      </w:r>
      <w:r>
        <w:rPr>
          <w:rFonts w:ascii="Times New Roman" w:hAnsi="Times New Roman"/>
          <w:sz w:val="24"/>
          <w:szCs w:val="24"/>
        </w:rPr>
        <w:t>.3</w:t>
      </w:r>
    </w:p>
    <w:p w:rsidR="00E25B09" w:rsidRDefault="00E25B09" w:rsidP="00E25B0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Рубрика. День учителя</w:t>
      </w:r>
      <w:r w:rsidR="003D4FBF">
        <w:rPr>
          <w:rFonts w:ascii="Times New Roman" w:hAnsi="Times New Roman"/>
          <w:sz w:val="24"/>
          <w:szCs w:val="24"/>
        </w:rPr>
        <w:t>…………………………………………………..…</w:t>
      </w:r>
      <w:r>
        <w:rPr>
          <w:rFonts w:ascii="Times New Roman" w:hAnsi="Times New Roman"/>
          <w:sz w:val="24"/>
          <w:szCs w:val="24"/>
        </w:rPr>
        <w:t>4</w:t>
      </w:r>
      <w:r w:rsidRPr="00F47BBC">
        <w:rPr>
          <w:rFonts w:ascii="Times New Roman" w:hAnsi="Times New Roman"/>
          <w:sz w:val="24"/>
          <w:szCs w:val="24"/>
        </w:rPr>
        <w:t>-7</w:t>
      </w:r>
    </w:p>
    <w:p w:rsidR="00E25B09" w:rsidRPr="00F47BBC" w:rsidRDefault="00E25B09" w:rsidP="00E25B0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</w:t>
      </w:r>
      <w:r w:rsidR="003D4FBF">
        <w:rPr>
          <w:rFonts w:ascii="Times New Roman" w:hAnsi="Times New Roman"/>
          <w:sz w:val="24"/>
          <w:szCs w:val="24"/>
        </w:rPr>
        <w:t>центре внимания педагог….</w:t>
      </w:r>
      <w:r>
        <w:rPr>
          <w:rFonts w:ascii="Times New Roman" w:hAnsi="Times New Roman"/>
          <w:sz w:val="24"/>
          <w:szCs w:val="24"/>
        </w:rPr>
        <w:t>……………</w:t>
      </w:r>
      <w:r w:rsidR="003D4FBF">
        <w:rPr>
          <w:rFonts w:ascii="Times New Roman" w:hAnsi="Times New Roman"/>
          <w:sz w:val="24"/>
          <w:szCs w:val="24"/>
        </w:rPr>
        <w:t>………………………</w:t>
      </w:r>
      <w:r>
        <w:rPr>
          <w:rFonts w:ascii="Times New Roman" w:hAnsi="Times New Roman"/>
          <w:sz w:val="24"/>
          <w:szCs w:val="24"/>
        </w:rPr>
        <w:t>.………4-7</w:t>
      </w:r>
    </w:p>
    <w:p w:rsidR="00E25B09" w:rsidRDefault="00E25B09" w:rsidP="00E25B0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47BBC">
        <w:rPr>
          <w:rFonts w:ascii="Times New Roman" w:hAnsi="Times New Roman"/>
          <w:sz w:val="24"/>
          <w:szCs w:val="24"/>
        </w:rPr>
        <w:t xml:space="preserve">Рубрика. Праздники. </w:t>
      </w:r>
      <w:r>
        <w:rPr>
          <w:rFonts w:ascii="Times New Roman" w:hAnsi="Times New Roman"/>
          <w:sz w:val="24"/>
          <w:szCs w:val="24"/>
        </w:rPr>
        <w:t>Поздравления………</w:t>
      </w:r>
      <w:r w:rsidR="003D4FBF">
        <w:rPr>
          <w:rFonts w:ascii="Times New Roman" w:hAnsi="Times New Roman"/>
          <w:sz w:val="24"/>
          <w:szCs w:val="24"/>
        </w:rPr>
        <w:t>……………………</w:t>
      </w:r>
      <w:r>
        <w:rPr>
          <w:rFonts w:ascii="Times New Roman" w:hAnsi="Times New Roman"/>
          <w:sz w:val="24"/>
          <w:szCs w:val="24"/>
        </w:rPr>
        <w:t>…………7-8</w:t>
      </w:r>
    </w:p>
    <w:p w:rsidR="00E25B09" w:rsidRPr="00F47BBC" w:rsidRDefault="00E25B09" w:rsidP="00E25B0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Наши юбиляры и и</w:t>
      </w:r>
      <w:r w:rsidRPr="00F47BBC">
        <w:rPr>
          <w:rFonts w:ascii="Times New Roman" w:hAnsi="Times New Roman"/>
          <w:sz w:val="24"/>
          <w:szCs w:val="24"/>
        </w:rPr>
        <w:t>менинники</w:t>
      </w:r>
      <w:r>
        <w:rPr>
          <w:rFonts w:ascii="Times New Roman" w:hAnsi="Times New Roman"/>
          <w:sz w:val="24"/>
          <w:szCs w:val="24"/>
        </w:rPr>
        <w:t>……………</w:t>
      </w:r>
      <w:r w:rsidR="003D4FBF">
        <w:rPr>
          <w:rFonts w:ascii="Times New Roman" w:hAnsi="Times New Roman"/>
          <w:sz w:val="24"/>
          <w:szCs w:val="24"/>
        </w:rPr>
        <w:t>…………………………..</w:t>
      </w:r>
      <w:r w:rsidRPr="00F47BBC">
        <w:rPr>
          <w:rFonts w:ascii="Times New Roman" w:hAnsi="Times New Roman"/>
          <w:sz w:val="24"/>
          <w:szCs w:val="24"/>
        </w:rPr>
        <w:t>..…</w:t>
      </w:r>
      <w:r>
        <w:rPr>
          <w:rFonts w:ascii="Times New Roman" w:hAnsi="Times New Roman"/>
          <w:sz w:val="24"/>
          <w:szCs w:val="24"/>
        </w:rPr>
        <w:t>7-</w:t>
      </w:r>
      <w:r w:rsidRPr="00F47BBC">
        <w:rPr>
          <w:rFonts w:ascii="Times New Roman" w:hAnsi="Times New Roman"/>
          <w:sz w:val="24"/>
          <w:szCs w:val="24"/>
        </w:rPr>
        <w:t>8</w:t>
      </w:r>
    </w:p>
    <w:p w:rsidR="00E25B09" w:rsidRPr="00F47BBC" w:rsidRDefault="00E25B09" w:rsidP="00E25B0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47BBC">
        <w:rPr>
          <w:rFonts w:ascii="Times New Roman" w:hAnsi="Times New Roman"/>
          <w:sz w:val="24"/>
          <w:szCs w:val="24"/>
        </w:rPr>
        <w:t>Рубрика. А знаете ли Вы, что</w:t>
      </w:r>
      <w:r>
        <w:rPr>
          <w:rFonts w:ascii="Times New Roman" w:hAnsi="Times New Roman"/>
          <w:sz w:val="24"/>
          <w:szCs w:val="24"/>
        </w:rPr>
        <w:t>?</w:t>
      </w:r>
      <w:r w:rsidRPr="00F47BBC">
        <w:rPr>
          <w:rFonts w:ascii="Times New Roman" w:hAnsi="Times New Roman"/>
          <w:sz w:val="24"/>
          <w:szCs w:val="24"/>
        </w:rPr>
        <w:t>…......................</w:t>
      </w:r>
      <w:r>
        <w:rPr>
          <w:rFonts w:ascii="Times New Roman" w:hAnsi="Times New Roman"/>
          <w:sz w:val="24"/>
          <w:szCs w:val="24"/>
        </w:rPr>
        <w:t>.....................</w:t>
      </w:r>
      <w:r w:rsidRPr="00F47BBC">
        <w:rPr>
          <w:rFonts w:ascii="Times New Roman" w:hAnsi="Times New Roman"/>
          <w:sz w:val="24"/>
          <w:szCs w:val="24"/>
        </w:rPr>
        <w:t>.</w:t>
      </w:r>
      <w:r w:rsidR="003D4FBF">
        <w:rPr>
          <w:rFonts w:ascii="Times New Roman" w:hAnsi="Times New Roman"/>
          <w:sz w:val="24"/>
          <w:szCs w:val="24"/>
        </w:rPr>
        <w:t>................</w:t>
      </w:r>
      <w:r>
        <w:rPr>
          <w:rFonts w:ascii="Times New Roman" w:hAnsi="Times New Roman"/>
          <w:sz w:val="24"/>
          <w:szCs w:val="24"/>
        </w:rPr>
        <w:t>8</w:t>
      </w:r>
    </w:p>
    <w:p w:rsidR="00E25B09" w:rsidRDefault="00E25B09" w:rsidP="00E25B0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Рубрика. Проба пера</w:t>
      </w:r>
      <w:r w:rsidRPr="00F47BBC">
        <w:rPr>
          <w:rFonts w:ascii="Times New Roman" w:hAnsi="Times New Roman"/>
          <w:sz w:val="24"/>
          <w:szCs w:val="24"/>
        </w:rPr>
        <w:t>…</w:t>
      </w:r>
      <w:r w:rsidR="003D4FBF">
        <w:rPr>
          <w:rFonts w:ascii="Times New Roman" w:hAnsi="Times New Roman"/>
          <w:sz w:val="24"/>
          <w:szCs w:val="24"/>
        </w:rPr>
        <w:t>……</w:t>
      </w:r>
      <w:r>
        <w:rPr>
          <w:rFonts w:ascii="Times New Roman" w:hAnsi="Times New Roman"/>
          <w:sz w:val="24"/>
          <w:szCs w:val="24"/>
        </w:rPr>
        <w:t>……</w:t>
      </w:r>
      <w:r w:rsidR="003D4FBF">
        <w:rPr>
          <w:rFonts w:ascii="Times New Roman" w:hAnsi="Times New Roman"/>
          <w:sz w:val="24"/>
          <w:szCs w:val="24"/>
        </w:rPr>
        <w:t>………………………………………….….9</w:t>
      </w:r>
    </w:p>
    <w:p w:rsidR="00E25B09" w:rsidRDefault="003D4FBF" w:rsidP="00E25B0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Рубрика. Фоторепортаж</w:t>
      </w:r>
      <w:r w:rsidR="00E25B09">
        <w:rPr>
          <w:rFonts w:ascii="Times New Roman" w:hAnsi="Times New Roman"/>
          <w:sz w:val="24"/>
          <w:szCs w:val="24"/>
        </w:rPr>
        <w:t>……</w:t>
      </w:r>
      <w:r>
        <w:rPr>
          <w:rFonts w:ascii="Times New Roman" w:hAnsi="Times New Roman"/>
          <w:sz w:val="24"/>
          <w:szCs w:val="24"/>
        </w:rPr>
        <w:t>…………………………………………….…</w:t>
      </w:r>
      <w:r w:rsidR="00E25B09">
        <w:rPr>
          <w:rFonts w:ascii="Times New Roman" w:hAnsi="Times New Roman"/>
          <w:sz w:val="24"/>
          <w:szCs w:val="24"/>
        </w:rPr>
        <w:t>.10</w:t>
      </w:r>
    </w:p>
    <w:p w:rsidR="00E25B09" w:rsidRPr="00F47BBC" w:rsidRDefault="00E25B09" w:rsidP="00E25B0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Рубрика. Страничка юмора………</w:t>
      </w:r>
      <w:r w:rsidR="003D4FBF">
        <w:rPr>
          <w:rFonts w:ascii="Times New Roman" w:hAnsi="Times New Roman"/>
          <w:sz w:val="24"/>
          <w:szCs w:val="24"/>
        </w:rPr>
        <w:t>..</w:t>
      </w:r>
      <w:r>
        <w:rPr>
          <w:rFonts w:ascii="Times New Roman" w:hAnsi="Times New Roman"/>
          <w:sz w:val="24"/>
          <w:szCs w:val="24"/>
        </w:rPr>
        <w:t>………………</w:t>
      </w:r>
      <w:r w:rsidR="003D4FBF">
        <w:rPr>
          <w:rFonts w:ascii="Times New Roman" w:hAnsi="Times New Roman"/>
          <w:sz w:val="24"/>
          <w:szCs w:val="24"/>
        </w:rPr>
        <w:t>……………………..</w:t>
      </w:r>
      <w:r>
        <w:rPr>
          <w:rFonts w:ascii="Times New Roman" w:hAnsi="Times New Roman"/>
          <w:sz w:val="24"/>
          <w:szCs w:val="24"/>
        </w:rPr>
        <w:t>…11</w:t>
      </w:r>
    </w:p>
    <w:p w:rsidR="00E25B09" w:rsidRPr="00F47BBC" w:rsidRDefault="00E25B09" w:rsidP="00E25B0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47BBC">
        <w:rPr>
          <w:rFonts w:ascii="Times New Roman" w:hAnsi="Times New Roman"/>
          <w:sz w:val="24"/>
          <w:szCs w:val="24"/>
        </w:rPr>
        <w:t>Содержание «Лицейского Вестника»…...…</w:t>
      </w:r>
      <w:r>
        <w:rPr>
          <w:rFonts w:ascii="Times New Roman" w:hAnsi="Times New Roman"/>
          <w:sz w:val="24"/>
          <w:szCs w:val="24"/>
        </w:rPr>
        <w:t>………………</w:t>
      </w:r>
      <w:r w:rsidR="003D4FBF">
        <w:rPr>
          <w:rFonts w:ascii="Times New Roman" w:hAnsi="Times New Roman"/>
          <w:sz w:val="24"/>
          <w:szCs w:val="24"/>
        </w:rPr>
        <w:t>………………</w:t>
      </w:r>
      <w:r>
        <w:rPr>
          <w:rFonts w:ascii="Times New Roman" w:hAnsi="Times New Roman"/>
          <w:sz w:val="24"/>
          <w:szCs w:val="24"/>
        </w:rPr>
        <w:t>11</w:t>
      </w:r>
    </w:p>
    <w:p w:rsidR="00E25B09" w:rsidRPr="00F47BBC" w:rsidRDefault="00E25B09" w:rsidP="00E25B0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47BBC">
        <w:rPr>
          <w:rFonts w:ascii="Times New Roman" w:hAnsi="Times New Roman"/>
          <w:sz w:val="24"/>
          <w:szCs w:val="24"/>
        </w:rPr>
        <w:t>Рубрика. Символ выпуска «Лицейского Вестника..……</w:t>
      </w:r>
      <w:r w:rsidR="003D4FBF">
        <w:rPr>
          <w:rFonts w:ascii="Times New Roman" w:hAnsi="Times New Roman"/>
          <w:sz w:val="24"/>
          <w:szCs w:val="24"/>
        </w:rPr>
        <w:t>………………..</w:t>
      </w:r>
      <w:r w:rsidRPr="00F47BBC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1</w:t>
      </w:r>
      <w:r w:rsidRPr="00F47BBC">
        <w:rPr>
          <w:rFonts w:ascii="Times New Roman" w:hAnsi="Times New Roman"/>
          <w:sz w:val="24"/>
          <w:szCs w:val="24"/>
        </w:rPr>
        <w:t>2</w:t>
      </w:r>
    </w:p>
    <w:p w:rsidR="003D4FBF" w:rsidRDefault="003D4FBF" w:rsidP="00E25B0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Выходные данные………….</w:t>
      </w:r>
      <w:r w:rsidR="00E25B09">
        <w:rPr>
          <w:rFonts w:ascii="Times New Roman" w:hAnsi="Times New Roman"/>
          <w:sz w:val="24"/>
          <w:szCs w:val="24"/>
        </w:rPr>
        <w:t>…</w:t>
      </w:r>
      <w:r>
        <w:rPr>
          <w:rFonts w:ascii="Times New Roman" w:hAnsi="Times New Roman"/>
          <w:sz w:val="24"/>
          <w:szCs w:val="24"/>
        </w:rPr>
        <w:t>……………………………………………..</w:t>
      </w:r>
      <w:r w:rsidR="00E25B09">
        <w:rPr>
          <w:rFonts w:ascii="Times New Roman" w:hAnsi="Times New Roman"/>
          <w:sz w:val="24"/>
          <w:szCs w:val="24"/>
        </w:rPr>
        <w:t>.12</w:t>
      </w:r>
    </w:p>
    <w:p w:rsidR="003D4FBF" w:rsidRDefault="003D4FBF" w:rsidP="00E25B0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  <w:sectPr w:rsidR="003D4FBF" w:rsidSect="003D4FBF">
          <w:type w:val="continuous"/>
          <w:pgSz w:w="8391" w:h="11907" w:code="11"/>
          <w:pgMar w:top="142" w:right="311" w:bottom="426" w:left="426" w:header="708" w:footer="708" w:gutter="0"/>
          <w:cols w:space="708"/>
          <w:titlePg/>
          <w:docGrid w:linePitch="360"/>
        </w:sectPr>
      </w:pPr>
    </w:p>
    <w:p w:rsidR="00E25B09" w:rsidRDefault="00E25B09" w:rsidP="00E25B0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2061183" behindDoc="0" locked="0" layoutInCell="1" allowOverlap="1" wp14:anchorId="3FE504A7" wp14:editId="4FF051A9">
            <wp:simplePos x="0" y="0"/>
            <wp:positionH relativeFrom="margin">
              <wp:posOffset>1633220</wp:posOffset>
            </wp:positionH>
            <wp:positionV relativeFrom="margin">
              <wp:posOffset>5416550</wp:posOffset>
            </wp:positionV>
            <wp:extent cx="1536065" cy="1162050"/>
            <wp:effectExtent l="0" t="0" r="6985" b="0"/>
            <wp:wrapSquare wrapText="bothSides"/>
            <wp:docPr id="628" name="Рисунок 628" descr="https://sun9-24.userapi.com/impg/UrFTpg0YuilSdNHfmVHfhGk_bnGRnjSSNEipyg/IguU31CwDJ0.jpg?size=1280x853&amp;quality=95&amp;sign=7dbeaad848b2ccaeceb09b4396e386f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un9-24.userapi.com/impg/UrFTpg0YuilSdNHfmVHfhGk_bnGRnjSSNEipyg/IguU31CwDJ0.jpg?size=1280x853&amp;quality=95&amp;sign=7dbeaad848b2ccaeceb09b4396e386f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32" t="19253" r="16592"/>
                    <a:stretch/>
                  </pic:blipFill>
                  <pic:spPr bwMode="auto">
                    <a:xfrm>
                      <a:off x="0" y="0"/>
                      <a:ext cx="153606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5B09" w:rsidRDefault="00E25B09" w:rsidP="00E25B0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25B09" w:rsidRDefault="00E25B09" w:rsidP="00E25B0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2062207" behindDoc="0" locked="0" layoutInCell="1" allowOverlap="1" wp14:anchorId="517995D0" wp14:editId="40752919">
            <wp:simplePos x="0" y="0"/>
            <wp:positionH relativeFrom="margin">
              <wp:posOffset>3441065</wp:posOffset>
            </wp:positionH>
            <wp:positionV relativeFrom="margin">
              <wp:posOffset>5932805</wp:posOffset>
            </wp:positionV>
            <wp:extent cx="1360170" cy="1309370"/>
            <wp:effectExtent l="0" t="0" r="0" b="5080"/>
            <wp:wrapSquare wrapText="bothSides"/>
            <wp:docPr id="629" name="Рисунок 629" descr="https://sun9-21.userapi.com/impg/h1eMHD-N378wV7KiQdF-7azlvEwJHLtYRmrq6A/pmskovLXbdA.jpg?size=1280x853&amp;quality=95&amp;sign=92ddc0547910c880a2d2a9b35be2f19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un9-21.userapi.com/impg/h1eMHD-N378wV7KiQdF-7azlvEwJHLtYRmrq6A/pmskovLXbdA.jpg?size=1280x853&amp;quality=95&amp;sign=92ddc0547910c880a2d2a9b35be2f19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61" t="13869" r="20528"/>
                    <a:stretch/>
                  </pic:blipFill>
                  <pic:spPr bwMode="auto">
                    <a:xfrm>
                      <a:off x="0" y="0"/>
                      <a:ext cx="1360170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60159" behindDoc="0" locked="0" layoutInCell="1" allowOverlap="1" wp14:anchorId="69B68A6F" wp14:editId="1AE9A2D0">
            <wp:simplePos x="0" y="0"/>
            <wp:positionH relativeFrom="margin">
              <wp:posOffset>12065</wp:posOffset>
            </wp:positionH>
            <wp:positionV relativeFrom="margin">
              <wp:posOffset>5928995</wp:posOffset>
            </wp:positionV>
            <wp:extent cx="1306195" cy="1312545"/>
            <wp:effectExtent l="0" t="0" r="8255" b="1905"/>
            <wp:wrapSquare wrapText="bothSides"/>
            <wp:docPr id="630" name="Рисунок 630" descr="https://sun9-1.userapi.com/impg/RLU277NwS1YXv-7fqVvTmLcAALGuLEQ_3kKFtw/epDjpLQCYzM.jpg?size=1280x853&amp;quality=95&amp;sign=7f99ec127881d3c50d9f733fcfb5f23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un9-1.userapi.com/impg/RLU277NwS1YXv-7fqVvTmLcAALGuLEQ_3kKFtw/epDjpLQCYzM.jpg?size=1280x853&amp;quality=95&amp;sign=7f99ec127881d3c50d9f733fcfb5f23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30" t="28613" r="38547"/>
                    <a:stretch/>
                  </pic:blipFill>
                  <pic:spPr bwMode="auto">
                    <a:xfrm>
                      <a:off x="0" y="0"/>
                      <a:ext cx="1306195" cy="13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5B09" w:rsidRDefault="00E25B09" w:rsidP="00E25B0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D4FBF" w:rsidRPr="003C1CC3" w:rsidRDefault="003D4FBF" w:rsidP="003D4FBF">
      <w:pPr>
        <w:pStyle w:val="1"/>
        <w:spacing w:before="0"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3C1CC3">
        <w:rPr>
          <w:rFonts w:ascii="Times New Roman" w:hAnsi="Times New Roman" w:cs="Times New Roman"/>
          <w:b/>
          <w:sz w:val="20"/>
          <w:szCs w:val="20"/>
        </w:rPr>
        <w:lastRenderedPageBreak/>
        <w:t xml:space="preserve">рубрика. символ выпуска «Лицейского Вестника» </w:t>
      </w:r>
    </w:p>
    <w:p w:rsidR="003D4FBF" w:rsidRDefault="003D4FBF" w:rsidP="003D4FB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3D4FBF" w:rsidSect="00F02EB4">
          <w:type w:val="continuous"/>
          <w:pgSz w:w="8391" w:h="11907" w:code="11"/>
          <w:pgMar w:top="142" w:right="311" w:bottom="426" w:left="426" w:header="708" w:footer="708" w:gutter="0"/>
          <w:cols w:space="708"/>
          <w:docGrid w:linePitch="360"/>
        </w:sectPr>
      </w:pPr>
    </w:p>
    <w:p w:rsidR="003D4FBF" w:rsidRDefault="003D4FBF" w:rsidP="003D4FBF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Настоящий учитель – это профессия плюс призвание. Когда профессия и призвание совпадают, человек счастлив сам и приносит счастье другим.</w:t>
      </w:r>
    </w:p>
    <w:p w:rsidR="002819F5" w:rsidRDefault="002819F5" w:rsidP="003D4FBF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2065279" behindDoc="0" locked="0" layoutInCell="1" allowOverlap="1" wp14:anchorId="4577B279" wp14:editId="1C06B695">
            <wp:simplePos x="0" y="0"/>
            <wp:positionH relativeFrom="margin">
              <wp:posOffset>502285</wp:posOffset>
            </wp:positionH>
            <wp:positionV relativeFrom="margin">
              <wp:posOffset>649605</wp:posOffset>
            </wp:positionV>
            <wp:extent cx="3905885" cy="2503170"/>
            <wp:effectExtent l="0" t="0" r="0" b="0"/>
            <wp:wrapSquare wrapText="bothSides"/>
            <wp:docPr id="672" name="Рисунок 672" descr="https://sun9-57.userapi.com/impg/B2Z6AcfU0SpC9iw_STmcseRkGUXsG63ayoq5gQ/QZCnK83Xzfk.jpg?size=1280x853&amp;quality=95&amp;sign=71406d332f1e4e3459c6d2abc3a671c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57.userapi.com/impg/B2Z6AcfU0SpC9iw_STmcseRkGUXsG63ayoq5gQ/QZCnK83Xzfk.jpg?size=1280x853&amp;quality=95&amp;sign=71406d332f1e4e3459c6d2abc3a671c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66"/>
                    <a:stretch/>
                  </pic:blipFill>
                  <pic:spPr bwMode="auto">
                    <a:xfrm>
                      <a:off x="0" y="0"/>
                      <a:ext cx="3905885" cy="250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D4FBF" w:rsidRDefault="003D4FBF" w:rsidP="003D4FBF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bookmarkEnd w:id="0"/>
    </w:p>
    <w:p w:rsidR="003D4FBF" w:rsidRDefault="003D4FBF" w:rsidP="003D4FBF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D4FBF" w:rsidRDefault="003D4FBF" w:rsidP="003D4FBF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D4FBF" w:rsidRDefault="003D4FBF" w:rsidP="003D4FBF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D4FBF" w:rsidRDefault="003D4FBF" w:rsidP="003D4FBF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D4FBF" w:rsidRDefault="003D4FBF" w:rsidP="003D4FBF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D4FBF" w:rsidRDefault="003D4FBF" w:rsidP="003D4FBF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D4FBF" w:rsidRDefault="003D4FBF" w:rsidP="003D4FBF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D4FBF" w:rsidRDefault="003D4FBF" w:rsidP="003D4FBF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3D4FBF" w:rsidSect="003D4FBF">
          <w:type w:val="continuous"/>
          <w:pgSz w:w="8391" w:h="11907" w:code="11"/>
          <w:pgMar w:top="142" w:right="311" w:bottom="426" w:left="426" w:header="708" w:footer="708" w:gutter="0"/>
          <w:cols w:space="708"/>
          <w:titlePg/>
          <w:docGrid w:linePitch="360"/>
        </w:sectPr>
      </w:pPr>
    </w:p>
    <w:p w:rsidR="003D4FBF" w:rsidRDefault="003D4FBF" w:rsidP="003D4FBF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D4FBF" w:rsidRDefault="003D4FBF" w:rsidP="003D4FBF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D4FBF" w:rsidRDefault="003D4FBF" w:rsidP="003D4FBF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819F5" w:rsidRDefault="002819F5" w:rsidP="003D4FBF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819F5" w:rsidRDefault="002819F5" w:rsidP="003D4FBF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819F5" w:rsidRDefault="002819F5" w:rsidP="003D4FB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sectPr w:rsidR="002819F5" w:rsidSect="00C25987">
          <w:type w:val="continuous"/>
          <w:pgSz w:w="8391" w:h="11907" w:code="11"/>
          <w:pgMar w:top="142" w:right="311" w:bottom="426" w:left="426" w:header="708" w:footer="708" w:gutter="0"/>
          <w:cols w:num="2" w:space="708"/>
          <w:titlePg/>
          <w:docGrid w:linePitch="360"/>
        </w:sectPr>
      </w:pPr>
    </w:p>
    <w:p w:rsidR="002819F5" w:rsidRDefault="003D4FBF" w:rsidP="002819F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Фотография учеников 8А класса, у которых «горят и искрятся» глаза</w:t>
      </w:r>
    </w:p>
    <w:p w:rsidR="002819F5" w:rsidRDefault="002819F5" w:rsidP="002819F5">
      <w:pPr>
        <w:shd w:val="clear" w:color="auto" w:fill="FFFFFF"/>
        <w:spacing w:after="0" w:line="240" w:lineRule="auto"/>
        <w:jc w:val="right"/>
        <w:rPr>
          <w:b/>
          <w:sz w:val="20"/>
          <w:szCs w:val="20"/>
        </w:rPr>
      </w:pPr>
    </w:p>
    <w:p w:rsidR="002819F5" w:rsidRDefault="002819F5" w:rsidP="002819F5">
      <w:pPr>
        <w:shd w:val="clear" w:color="auto" w:fill="FFFFFF"/>
        <w:spacing w:after="0" w:line="240" w:lineRule="auto"/>
        <w:jc w:val="right"/>
        <w:rPr>
          <w:b/>
          <w:sz w:val="20"/>
          <w:szCs w:val="20"/>
        </w:rPr>
        <w:sectPr w:rsidR="002819F5" w:rsidSect="00A86A6A">
          <w:type w:val="continuous"/>
          <w:pgSz w:w="8391" w:h="11907" w:code="11"/>
          <w:pgMar w:top="142" w:right="311" w:bottom="426" w:left="426" w:header="708" w:footer="708" w:gutter="0"/>
          <w:cols w:space="708"/>
          <w:titlePg/>
          <w:docGrid w:linePitch="360"/>
        </w:sectPr>
      </w:pPr>
    </w:p>
    <w:p w:rsidR="003D4FBF" w:rsidRDefault="003D4FBF" w:rsidP="003D4FBF">
      <w:pPr>
        <w:pStyle w:val="1"/>
        <w:spacing w:before="0" w:after="0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 xml:space="preserve">Выходные данные </w:t>
      </w:r>
    </w:p>
    <w:p w:rsidR="00A86A6A" w:rsidRDefault="00A86A6A" w:rsidP="003D4FB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  <w:sectPr w:rsidR="00A86A6A" w:rsidSect="00A86A6A">
          <w:type w:val="continuous"/>
          <w:pgSz w:w="8391" w:h="11907" w:code="11"/>
          <w:pgMar w:top="142" w:right="311" w:bottom="426" w:left="426" w:header="708" w:footer="708" w:gutter="0"/>
          <w:cols w:space="708"/>
          <w:titlePg/>
          <w:docGrid w:linePitch="360"/>
        </w:sectPr>
      </w:pPr>
    </w:p>
    <w:p w:rsidR="003D4FBF" w:rsidRDefault="003D4FBF" w:rsidP="003D4FB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B67CC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Издание </w:t>
      </w:r>
      <w:r>
        <w:rPr>
          <w:rFonts w:ascii="Times New Roman" w:hAnsi="Times New Roman" w:cs="Times New Roman"/>
          <w:b/>
          <w:i/>
          <w:sz w:val="24"/>
          <w:szCs w:val="24"/>
        </w:rPr>
        <w:t>ГБОУ лицей № 393 Кировского района Санкт-Петербурга.</w:t>
      </w:r>
    </w:p>
    <w:p w:rsidR="002819F5" w:rsidRDefault="002819F5" w:rsidP="003D4FB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3D4FBF" w:rsidRPr="006B312A" w:rsidRDefault="003D4FBF" w:rsidP="003D4FB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Наши журналисты и корреспонденты</w:t>
      </w:r>
      <w:r w:rsidRPr="00FA278B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Мария Дубровская, Алина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Исанова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7952A8">
        <w:rPr>
          <w:rFonts w:ascii="Times New Roman" w:hAnsi="Times New Roman" w:cs="Times New Roman"/>
          <w:sz w:val="24"/>
          <w:szCs w:val="24"/>
        </w:rPr>
        <w:t>Владислав Платонов,</w:t>
      </w:r>
      <w:r>
        <w:rPr>
          <w:rFonts w:ascii="Times New Roman" w:hAnsi="Times New Roman" w:cs="Times New Roman"/>
          <w:sz w:val="24"/>
          <w:szCs w:val="24"/>
        </w:rPr>
        <w:t xml:space="preserve"> Валерия Рыжова, Алиса Смирнова.</w:t>
      </w:r>
    </w:p>
    <w:p w:rsidR="003D4FBF" w:rsidRPr="000E6678" w:rsidRDefault="003D4FBF" w:rsidP="003D4F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487F">
        <w:rPr>
          <w:rFonts w:ascii="Times New Roman" w:hAnsi="Times New Roman" w:cs="Times New Roman"/>
          <w:b/>
          <w:i/>
          <w:sz w:val="24"/>
          <w:szCs w:val="24"/>
        </w:rPr>
        <w:t>Фо</w:t>
      </w:r>
      <w:r>
        <w:rPr>
          <w:rFonts w:ascii="Times New Roman" w:hAnsi="Times New Roman" w:cs="Times New Roman"/>
          <w:b/>
          <w:i/>
          <w:sz w:val="24"/>
          <w:szCs w:val="24"/>
        </w:rPr>
        <w:t>тографии:</w:t>
      </w:r>
      <w:r w:rsidRPr="00397F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А.С.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Касимовой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397F92">
        <w:rPr>
          <w:rFonts w:ascii="Times New Roman" w:hAnsi="Times New Roman" w:cs="Times New Roman"/>
          <w:sz w:val="24"/>
          <w:szCs w:val="24"/>
        </w:rPr>
        <w:t>А.В. М</w:t>
      </w:r>
      <w:r w:rsidRPr="000E6678">
        <w:rPr>
          <w:rFonts w:ascii="Times New Roman" w:hAnsi="Times New Roman" w:cs="Times New Roman"/>
          <w:sz w:val="24"/>
          <w:szCs w:val="24"/>
        </w:rPr>
        <w:t>орозовой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D4FBF" w:rsidRPr="000E6678" w:rsidRDefault="003D4FBF" w:rsidP="003D4F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487F">
        <w:rPr>
          <w:rFonts w:ascii="Times New Roman" w:hAnsi="Times New Roman" w:cs="Times New Roman"/>
          <w:b/>
          <w:i/>
          <w:sz w:val="24"/>
          <w:szCs w:val="24"/>
        </w:rPr>
        <w:t>Выпускающий редактор: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6678">
        <w:rPr>
          <w:rFonts w:ascii="Times New Roman" w:hAnsi="Times New Roman" w:cs="Times New Roman"/>
          <w:sz w:val="24"/>
          <w:szCs w:val="24"/>
        </w:rPr>
        <w:t>Морозова</w:t>
      </w:r>
      <w:r w:rsidRPr="00B025F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Анна Викторовна.</w:t>
      </w:r>
    </w:p>
    <w:p w:rsidR="003D4FBF" w:rsidRDefault="003D4FBF" w:rsidP="003D4FB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D4E2A">
        <w:rPr>
          <w:rFonts w:ascii="Times New Roman" w:hAnsi="Times New Roman" w:cs="Times New Roman"/>
          <w:b/>
          <w:i/>
          <w:sz w:val="24"/>
          <w:szCs w:val="24"/>
        </w:rPr>
        <w:t>До следующих встреч!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3D4FBF" w:rsidRDefault="003D4FBF" w:rsidP="003D4FB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5 октября </w:t>
      </w:r>
      <w:r w:rsidRPr="001D4E2A">
        <w:rPr>
          <w:rFonts w:ascii="Times New Roman" w:hAnsi="Times New Roman" w:cs="Times New Roman"/>
          <w:b/>
          <w:i/>
          <w:sz w:val="24"/>
          <w:szCs w:val="24"/>
        </w:rPr>
        <w:t>202</w:t>
      </w:r>
      <w:r w:rsidRPr="00145522">
        <w:rPr>
          <w:rFonts w:ascii="Times New Roman" w:hAnsi="Times New Roman" w:cs="Times New Roman"/>
          <w:b/>
          <w:i/>
          <w:sz w:val="24"/>
          <w:szCs w:val="24"/>
        </w:rPr>
        <w:t>3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1D4E2A">
        <w:rPr>
          <w:rFonts w:ascii="Times New Roman" w:hAnsi="Times New Roman" w:cs="Times New Roman"/>
          <w:b/>
          <w:i/>
          <w:sz w:val="24"/>
          <w:szCs w:val="24"/>
        </w:rPr>
        <w:t>год</w:t>
      </w:r>
    </w:p>
    <w:p w:rsidR="002819F5" w:rsidRDefault="002819F5" w:rsidP="003D4FB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  <w:sectPr w:rsidR="002819F5" w:rsidSect="002819F5">
          <w:type w:val="continuous"/>
          <w:pgSz w:w="8391" w:h="11907" w:code="11"/>
          <w:pgMar w:top="142" w:right="311" w:bottom="426" w:left="426" w:header="708" w:footer="708" w:gutter="0"/>
          <w:cols w:space="708"/>
          <w:titlePg/>
          <w:docGrid w:linePitch="360"/>
        </w:sectPr>
      </w:pPr>
    </w:p>
    <w:p w:rsidR="003D4FBF" w:rsidRDefault="002819F5" w:rsidP="003D4FB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2066303" behindDoc="0" locked="0" layoutInCell="1" allowOverlap="1" wp14:anchorId="4DD01C0F" wp14:editId="43D15A1E">
            <wp:simplePos x="0" y="0"/>
            <wp:positionH relativeFrom="margin">
              <wp:posOffset>793115</wp:posOffset>
            </wp:positionH>
            <wp:positionV relativeFrom="margin">
              <wp:posOffset>5156200</wp:posOffset>
            </wp:positionV>
            <wp:extent cx="3333115" cy="2220595"/>
            <wp:effectExtent l="0" t="0" r="635" b="8255"/>
            <wp:wrapSquare wrapText="bothSides"/>
            <wp:docPr id="673" name="Рисунок 673" descr="https://sun9-43.userapi.com/impg/CGiLPdhFCNWAOhRkkmoCZ5mIIEfBk-63DQl5kQ/aXwpID4ZzwY.jpg?size=1280x853&amp;quality=95&amp;sign=60303909db44089809ad47224146eff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43.userapi.com/impg/CGiLPdhFCNWAOhRkkmoCZ5mIIEfBk-63DQl5kQ/aXwpID4ZzwY.jpg?size=1280x853&amp;quality=95&amp;sign=60303909db44089809ad47224146eff3&amp;type=album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115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4FBF" w:rsidRDefault="003D4FBF" w:rsidP="003D4FB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D4FBF" w:rsidRDefault="003D4FBF" w:rsidP="003D4FBF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3D4FBF" w:rsidRDefault="003D4FBF" w:rsidP="003D4FBF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3D4FBF" w:rsidRDefault="003D4FBF" w:rsidP="003D4FBF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3D4FBF" w:rsidRDefault="003D4FBF" w:rsidP="003D4FBF">
      <w:pPr>
        <w:pStyle w:val="aff0"/>
        <w:spacing w:before="0" w:beforeAutospacing="0" w:after="0" w:afterAutospacing="0"/>
        <w:ind w:firstLine="284"/>
        <w:jc w:val="both"/>
      </w:pPr>
    </w:p>
    <w:p w:rsidR="003D4FBF" w:rsidRDefault="003D4FBF" w:rsidP="003D4FBF">
      <w:pPr>
        <w:pStyle w:val="aff0"/>
        <w:spacing w:before="0" w:beforeAutospacing="0" w:after="0" w:afterAutospacing="0"/>
        <w:ind w:firstLine="284"/>
        <w:jc w:val="both"/>
      </w:pPr>
    </w:p>
    <w:p w:rsidR="003D4FBF" w:rsidRDefault="003D4FBF" w:rsidP="003D4FBF">
      <w:pPr>
        <w:pStyle w:val="aff0"/>
        <w:spacing w:before="0" w:beforeAutospacing="0" w:after="0" w:afterAutospacing="0"/>
        <w:ind w:firstLine="284"/>
        <w:jc w:val="right"/>
      </w:pPr>
    </w:p>
    <w:p w:rsidR="00EF33B3" w:rsidRPr="00C25987" w:rsidRDefault="00EF33B3" w:rsidP="00C25987">
      <w:pPr>
        <w:pStyle w:val="a"/>
        <w:numPr>
          <w:ilvl w:val="0"/>
          <w:numId w:val="0"/>
        </w:numPr>
        <w:spacing w:after="0" w:line="240" w:lineRule="auto"/>
        <w:ind w:firstLine="284"/>
        <w:jc w:val="both"/>
        <w:rPr>
          <w:bCs/>
        </w:rPr>
      </w:pPr>
    </w:p>
    <w:sectPr w:rsidR="00EF33B3" w:rsidRPr="00C25987" w:rsidSect="00C25987">
      <w:type w:val="continuous"/>
      <w:pgSz w:w="8391" w:h="11907" w:code="11"/>
      <w:pgMar w:top="142" w:right="311" w:bottom="426" w:left="426" w:header="708" w:footer="708" w:gutter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60B2" w:rsidRDefault="00E960B2" w:rsidP="00723804">
      <w:pPr>
        <w:spacing w:after="0" w:line="240" w:lineRule="auto"/>
      </w:pPr>
      <w:r>
        <w:separator/>
      </w:r>
    </w:p>
  </w:endnote>
  <w:endnote w:type="continuationSeparator" w:id="0">
    <w:p w:rsidR="00E960B2" w:rsidRDefault="00E960B2" w:rsidP="007238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DejaVu Sans">
    <w:panose1 w:val="020B0603030804020204"/>
    <w:charset w:val="CC"/>
    <w:family w:val="swiss"/>
    <w:pitch w:val="variable"/>
    <w:sig w:usb0="E7002EFF" w:usb1="D200FDFF" w:usb2="0A246029" w:usb3="00000000" w:csb0="000001FF" w:csb1="00000000"/>
  </w:font>
  <w:font w:name="Lucida Sans">
    <w:altName w:val="Times New Roman"/>
    <w:panose1 w:val="00000000000000000000"/>
    <w:charset w:val="00"/>
    <w:family w:val="roman"/>
    <w:notTrueType/>
    <w:pitch w:val="default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18296958"/>
      <w:docPartObj>
        <w:docPartGallery w:val="Page Numbers (Bottom of Page)"/>
        <w:docPartUnique/>
      </w:docPartObj>
    </w:sdtPr>
    <w:sdtEndPr/>
    <w:sdtContent>
      <w:p w:rsidR="00150432" w:rsidRDefault="00150432">
        <w:pPr>
          <w:pStyle w:val="afa"/>
        </w:pPr>
        <w:r>
          <w:rPr>
            <w:rFonts w:eastAsiaTheme="majorEastAsia"/>
            <w:noProof/>
            <w:sz w:val="28"/>
            <w:szCs w:val="28"/>
            <w:lang w:eastAsia="ru-RU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08D2B8D4" wp14:editId="17094DF2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619760" cy="423545"/>
                  <wp:effectExtent l="38100" t="19050" r="46990" b="33655"/>
                  <wp:wrapNone/>
                  <wp:docPr id="636" name="Автофигура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21600000">
                            <a:off x="0" y="0"/>
                            <a:ext cx="619760" cy="423545"/>
                          </a:xfrm>
                          <a:prstGeom prst="star24">
                            <a:avLst>
                              <a:gd name="adj" fmla="val 375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50432" w:rsidRDefault="00150432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B364A9" w:rsidRPr="00B364A9">
                                <w:rPr>
                                  <w:noProof/>
                                  <w:color w:val="808080" w:themeColor="background1" w:themeShade="80"/>
                                </w:rPr>
                                <w:t>19</w:t>
                              </w:r>
                              <w:r>
                                <w:rPr>
                                  <w:color w:val="808080" w:themeColor="background1" w:themeShade="8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      <v:stroke joinstyle="miter"/>
                  <v:formulas>
                    <v:f eqn="sum 10800 0 #0"/>
                    <v:f eqn="prod @0 32488 32768"/>
                    <v:f eqn="prod @0 4277 32768"/>
                    <v:f eqn="prod @0 30274 32768"/>
                    <v:f eqn="prod @0 12540 32768"/>
                    <v:f eqn="prod @0 25997 32768"/>
                    <v:f eqn="prod @0 19948 32768"/>
                    <v:f eqn="sum @1 10800 0"/>
                    <v:f eqn="sum @2 10800 0"/>
                    <v:f eqn="sum @3 10800 0"/>
                    <v:f eqn="sum @4 10800 0"/>
                    <v:f eqn="sum @5 10800 0"/>
                    <v:f eqn="sum @6 10800 0"/>
                    <v:f eqn="sum 10800 0 @1"/>
                    <v:f eqn="sum 10800 0 @2"/>
                    <v:f eqn="sum 10800 0 @3"/>
                    <v:f eqn="sum 10800 0 @4"/>
                    <v:f eqn="sum 10800 0 @5"/>
                    <v:f eqn="sum 10800 0 @6"/>
                    <v:f eqn="prod @0 23170 32768"/>
                    <v:f eqn="sum @19 10800 0"/>
                    <v:f eqn="sum 10800 0 @19"/>
                  </v:formulas>
                  <v:path gradientshapeok="t" o:connecttype="rect" textboxrect="@21,@21,@20,@20"/>
                  <v:handles>
                    <v:h position="#0,center" xrange="0,10800"/>
                  </v:handles>
                </v:shapetype>
                <v:shape id="Автофигура 13" o:spid="_x0000_s1026" type="#_x0000_t92" style="position:absolute;margin-left:0;margin-top:0;width:48.8pt;height:33.3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" strokecolor="#a5a5a5">
                  <v:textbox inset="0,0,0,0">
                    <w:txbxContent>
                      <w:p w:rsidR="00150432" w:rsidRDefault="00150432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B364A9" w:rsidRPr="00B364A9">
                          <w:rPr>
                            <w:noProof/>
                            <w:color w:val="808080" w:themeColor="background1" w:themeShade="80"/>
                          </w:rPr>
                          <w:t>19</w:t>
                        </w:r>
                        <w:r>
                          <w:rPr>
                            <w:color w:val="808080" w:themeColor="background1" w:themeShade="80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60B2" w:rsidRDefault="00E960B2" w:rsidP="00723804">
      <w:pPr>
        <w:spacing w:after="0" w:line="240" w:lineRule="auto"/>
      </w:pPr>
      <w:r>
        <w:separator/>
      </w:r>
    </w:p>
  </w:footnote>
  <w:footnote w:type="continuationSeparator" w:id="0">
    <w:p w:rsidR="00E960B2" w:rsidRDefault="00E960B2" w:rsidP="007238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0" type="#_x0000_t75" style="width:50.55pt;height:38.55pt;visibility:visible" o:bullet="t">
        <v:imagedata r:id="rId1" o:title=""/>
      </v:shape>
    </w:pict>
  </w:numPicBullet>
  <w:numPicBullet w:numPicBulletId="1">
    <w:pict>
      <v:shape id="_x0000_i1061" type="#_x0000_t75" style="width:30.85pt;height:26.55pt;visibility:visible" o:bullet="t">
        <v:imagedata r:id="rId2" o:title=""/>
      </v:shape>
    </w:pict>
  </w:numPicBullet>
  <w:abstractNum w:abstractNumId="0">
    <w:nsid w:val="FFFFFF89"/>
    <w:multiLevelType w:val="singleLevel"/>
    <w:tmpl w:val="58B0B2F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>
    <w:nsid w:val="00000006"/>
    <w:multiLevelType w:val="multilevel"/>
    <w:tmpl w:val="00000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283"/>
      </w:pPr>
      <w:rPr>
        <w:rFonts w:ascii="Symbol" w:hAnsi="Symbol"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7"/>
    <w:multiLevelType w:val="multilevel"/>
    <w:tmpl w:val="0000000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283"/>
      </w:pPr>
      <w:rPr>
        <w:rFonts w:ascii="Symbol" w:hAnsi="Symbol"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D10780"/>
    <w:multiLevelType w:val="hybridMultilevel"/>
    <w:tmpl w:val="430C76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1472B21"/>
    <w:multiLevelType w:val="hybridMultilevel"/>
    <w:tmpl w:val="DBF03E92"/>
    <w:lvl w:ilvl="0" w:tplc="B26A1D00">
      <w:start w:val="3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0331203E"/>
    <w:multiLevelType w:val="hybridMultilevel"/>
    <w:tmpl w:val="E5661522"/>
    <w:lvl w:ilvl="0" w:tplc="2F2CFFE6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>
    <w:nsid w:val="04766445"/>
    <w:multiLevelType w:val="hybridMultilevel"/>
    <w:tmpl w:val="5D586510"/>
    <w:lvl w:ilvl="0" w:tplc="A3D6C6C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059B406C"/>
    <w:multiLevelType w:val="hybridMultilevel"/>
    <w:tmpl w:val="86D8B5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07E104E1"/>
    <w:multiLevelType w:val="multilevel"/>
    <w:tmpl w:val="A04C1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088AB58B"/>
    <w:multiLevelType w:val="multilevel"/>
    <w:tmpl w:val="23C36CB5"/>
    <w:lvl w:ilvl="0">
      <w:numFmt w:val="bullet"/>
      <w:lvlText w:val="·"/>
      <w:lvlJc w:val="left"/>
      <w:pPr>
        <w:tabs>
          <w:tab w:val="num" w:pos="1080"/>
        </w:tabs>
        <w:ind w:left="360" w:firstLine="360"/>
      </w:pPr>
      <w:rPr>
        <w:rFonts w:ascii="Symbol" w:hAnsi="Symbol" w:cs="Symbol"/>
        <w:sz w:val="20"/>
        <w:szCs w:val="20"/>
      </w:rPr>
    </w:lvl>
    <w:lvl w:ilvl="1"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2520"/>
        </w:tabs>
        <w:ind w:left="252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3240"/>
        </w:tabs>
        <w:ind w:left="324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4680"/>
        </w:tabs>
        <w:ind w:left="468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5400"/>
        </w:tabs>
        <w:ind w:left="540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840"/>
        </w:tabs>
        <w:ind w:left="6840" w:hanging="360"/>
      </w:pPr>
      <w:rPr>
        <w:rFonts w:ascii="Wingdings" w:hAnsi="Wingdings" w:cs="Wingdings"/>
        <w:sz w:val="24"/>
        <w:szCs w:val="24"/>
      </w:rPr>
    </w:lvl>
  </w:abstractNum>
  <w:abstractNum w:abstractNumId="11">
    <w:nsid w:val="0937425F"/>
    <w:multiLevelType w:val="hybridMultilevel"/>
    <w:tmpl w:val="D7C07F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AE10279"/>
    <w:multiLevelType w:val="multilevel"/>
    <w:tmpl w:val="29FC1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0DDD08BD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>
    <w:nsid w:val="0EBB5603"/>
    <w:multiLevelType w:val="hybridMultilevel"/>
    <w:tmpl w:val="E5D2256A"/>
    <w:lvl w:ilvl="0" w:tplc="9F66ADA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6D221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3B20BA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EBCA97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D94B4A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57ECB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46E215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8A521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452CA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1629DCAE"/>
    <w:multiLevelType w:val="multilevel"/>
    <w:tmpl w:val="3CB1BBBC"/>
    <w:lvl w:ilvl="0">
      <w:numFmt w:val="bullet"/>
      <w:lvlText w:val="·"/>
      <w:lvlJc w:val="left"/>
      <w:pPr>
        <w:tabs>
          <w:tab w:val="num" w:pos="1080"/>
        </w:tabs>
        <w:ind w:left="360" w:firstLine="360"/>
      </w:pPr>
      <w:rPr>
        <w:rFonts w:ascii="Symbol" w:hAnsi="Symbol" w:cs="Symbol"/>
        <w:sz w:val="22"/>
        <w:szCs w:val="22"/>
      </w:rPr>
    </w:lvl>
    <w:lvl w:ilvl="1"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2520"/>
        </w:tabs>
        <w:ind w:left="252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3240"/>
        </w:tabs>
        <w:ind w:left="324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4680"/>
        </w:tabs>
        <w:ind w:left="468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5400"/>
        </w:tabs>
        <w:ind w:left="540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840"/>
        </w:tabs>
        <w:ind w:left="6840" w:hanging="360"/>
      </w:pPr>
      <w:rPr>
        <w:rFonts w:ascii="Wingdings" w:hAnsi="Wingdings" w:cs="Wingdings"/>
        <w:sz w:val="24"/>
        <w:szCs w:val="24"/>
      </w:rPr>
    </w:lvl>
  </w:abstractNum>
  <w:abstractNum w:abstractNumId="16">
    <w:nsid w:val="1B636360"/>
    <w:multiLevelType w:val="hybridMultilevel"/>
    <w:tmpl w:val="C2F4C4DE"/>
    <w:lvl w:ilvl="0" w:tplc="AF6076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27A578B"/>
    <w:multiLevelType w:val="hybridMultilevel"/>
    <w:tmpl w:val="FC26D734"/>
    <w:lvl w:ilvl="0" w:tplc="B1AA7E5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234C4466"/>
    <w:multiLevelType w:val="multilevel"/>
    <w:tmpl w:val="9DFC5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B0768DF"/>
    <w:multiLevelType w:val="multilevel"/>
    <w:tmpl w:val="F9864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2B214C7C"/>
    <w:multiLevelType w:val="multilevel"/>
    <w:tmpl w:val="EB4E9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2B466860"/>
    <w:multiLevelType w:val="multilevel"/>
    <w:tmpl w:val="E0AA7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1F36C09"/>
    <w:multiLevelType w:val="hybridMultilevel"/>
    <w:tmpl w:val="7AF473C4"/>
    <w:lvl w:ilvl="0" w:tplc="3C96C31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>
    <w:nsid w:val="37114F53"/>
    <w:multiLevelType w:val="multilevel"/>
    <w:tmpl w:val="B24A3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AAF0E8E"/>
    <w:multiLevelType w:val="hybridMultilevel"/>
    <w:tmpl w:val="3312A350"/>
    <w:lvl w:ilvl="0" w:tplc="E9367364">
      <w:start w:val="14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C0413D5"/>
    <w:multiLevelType w:val="hybridMultilevel"/>
    <w:tmpl w:val="A48292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3142191"/>
    <w:multiLevelType w:val="multilevel"/>
    <w:tmpl w:val="DF6846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3E15025"/>
    <w:multiLevelType w:val="hybridMultilevel"/>
    <w:tmpl w:val="E5DCA9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4BF0C9D"/>
    <w:multiLevelType w:val="multilevel"/>
    <w:tmpl w:val="24E24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8855900"/>
    <w:multiLevelType w:val="hybridMultilevel"/>
    <w:tmpl w:val="DB2A7816"/>
    <w:lvl w:ilvl="0" w:tplc="06FEB4D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>
    <w:nsid w:val="4C577827"/>
    <w:multiLevelType w:val="hybridMultilevel"/>
    <w:tmpl w:val="E5547A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F535C49"/>
    <w:multiLevelType w:val="multilevel"/>
    <w:tmpl w:val="2B20E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05F0C1B"/>
    <w:multiLevelType w:val="hybridMultilevel"/>
    <w:tmpl w:val="845665BC"/>
    <w:lvl w:ilvl="0" w:tplc="79F2AD14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3">
    <w:nsid w:val="59876BA5"/>
    <w:multiLevelType w:val="hybridMultilevel"/>
    <w:tmpl w:val="F93ACBD8"/>
    <w:lvl w:ilvl="0" w:tplc="9FB0CBA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4">
    <w:nsid w:val="5C0861B3"/>
    <w:multiLevelType w:val="hybridMultilevel"/>
    <w:tmpl w:val="04B291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F772F21"/>
    <w:multiLevelType w:val="multilevel"/>
    <w:tmpl w:val="5F5A5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8A969D6"/>
    <w:multiLevelType w:val="hybridMultilevel"/>
    <w:tmpl w:val="671029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ADA6C3E"/>
    <w:multiLevelType w:val="hybridMultilevel"/>
    <w:tmpl w:val="A9E078EA"/>
    <w:lvl w:ilvl="0" w:tplc="A5BA5F4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8">
    <w:nsid w:val="6CA722D1"/>
    <w:multiLevelType w:val="hybridMultilevel"/>
    <w:tmpl w:val="191E18AC"/>
    <w:lvl w:ilvl="0" w:tplc="39106E0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9">
    <w:nsid w:val="6D3C74C2"/>
    <w:multiLevelType w:val="hybridMultilevel"/>
    <w:tmpl w:val="437A2638"/>
    <w:lvl w:ilvl="0" w:tplc="F948ECF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0">
    <w:nsid w:val="745A7AC7"/>
    <w:multiLevelType w:val="multilevel"/>
    <w:tmpl w:val="DB1AE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8120F43"/>
    <w:multiLevelType w:val="multilevel"/>
    <w:tmpl w:val="6FC45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CD0108D"/>
    <w:multiLevelType w:val="hybridMultilevel"/>
    <w:tmpl w:val="1D8286DE"/>
    <w:lvl w:ilvl="0" w:tplc="A5264936">
      <w:start w:val="14"/>
      <w:numFmt w:val="bullet"/>
      <w:lvlText w:val=""/>
      <w:lvlJc w:val="left"/>
      <w:pPr>
        <w:ind w:left="644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3">
    <w:nsid w:val="7DFD2196"/>
    <w:multiLevelType w:val="multilevel"/>
    <w:tmpl w:val="84CC2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2"/>
  </w:num>
  <w:num w:numId="4">
    <w:abstractNumId w:val="18"/>
  </w:num>
  <w:num w:numId="5">
    <w:abstractNumId w:val="13"/>
  </w:num>
  <w:num w:numId="6">
    <w:abstractNumId w:val="1"/>
  </w:num>
  <w:num w:numId="7">
    <w:abstractNumId w:val="23"/>
  </w:num>
  <w:num w:numId="8">
    <w:abstractNumId w:val="15"/>
  </w:num>
  <w:num w:numId="9">
    <w:abstractNumId w:val="8"/>
  </w:num>
  <w:num w:numId="10">
    <w:abstractNumId w:val="10"/>
  </w:num>
  <w:num w:numId="11">
    <w:abstractNumId w:val="0"/>
  </w:num>
  <w:num w:numId="12">
    <w:abstractNumId w:val="37"/>
  </w:num>
  <w:num w:numId="13">
    <w:abstractNumId w:val="17"/>
  </w:num>
  <w:num w:numId="14">
    <w:abstractNumId w:val="7"/>
  </w:num>
  <w:num w:numId="15">
    <w:abstractNumId w:val="32"/>
  </w:num>
  <w:num w:numId="16">
    <w:abstractNumId w:val="30"/>
  </w:num>
  <w:num w:numId="17">
    <w:abstractNumId w:val="16"/>
  </w:num>
  <w:num w:numId="18">
    <w:abstractNumId w:val="4"/>
  </w:num>
  <w:num w:numId="19">
    <w:abstractNumId w:val="33"/>
  </w:num>
  <w:num w:numId="20">
    <w:abstractNumId w:val="35"/>
  </w:num>
  <w:num w:numId="21">
    <w:abstractNumId w:val="27"/>
  </w:num>
  <w:num w:numId="22">
    <w:abstractNumId w:val="5"/>
  </w:num>
  <w:num w:numId="23">
    <w:abstractNumId w:val="25"/>
  </w:num>
  <w:num w:numId="24">
    <w:abstractNumId w:val="24"/>
  </w:num>
  <w:num w:numId="25">
    <w:abstractNumId w:val="42"/>
  </w:num>
  <w:num w:numId="26">
    <w:abstractNumId w:val="36"/>
  </w:num>
  <w:num w:numId="27">
    <w:abstractNumId w:val="22"/>
  </w:num>
  <w:num w:numId="28">
    <w:abstractNumId w:val="34"/>
  </w:num>
  <w:num w:numId="29">
    <w:abstractNumId w:val="21"/>
  </w:num>
  <w:num w:numId="30">
    <w:abstractNumId w:val="29"/>
  </w:num>
  <w:num w:numId="31">
    <w:abstractNumId w:val="6"/>
  </w:num>
  <w:num w:numId="32">
    <w:abstractNumId w:val="39"/>
  </w:num>
  <w:num w:numId="33">
    <w:abstractNumId w:val="11"/>
  </w:num>
  <w:num w:numId="34">
    <w:abstractNumId w:val="38"/>
  </w:num>
  <w:num w:numId="35">
    <w:abstractNumId w:val="40"/>
  </w:num>
  <w:num w:numId="36">
    <w:abstractNumId w:val="9"/>
  </w:num>
  <w:num w:numId="37">
    <w:abstractNumId w:val="19"/>
  </w:num>
  <w:num w:numId="38">
    <w:abstractNumId w:val="14"/>
  </w:num>
  <w:num w:numId="39">
    <w:abstractNumId w:val="26"/>
  </w:num>
  <w:num w:numId="40">
    <w:abstractNumId w:val="41"/>
  </w:num>
  <w:num w:numId="41">
    <w:abstractNumId w:val="28"/>
  </w:num>
  <w:num w:numId="42">
    <w:abstractNumId w:val="31"/>
  </w:num>
  <w:num w:numId="43">
    <w:abstractNumId w:val="43"/>
  </w:num>
  <w:num w:numId="4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81A"/>
    <w:rsid w:val="00000C85"/>
    <w:rsid w:val="00000EF8"/>
    <w:rsid w:val="00001310"/>
    <w:rsid w:val="000021B7"/>
    <w:rsid w:val="00002BEA"/>
    <w:rsid w:val="0000346A"/>
    <w:rsid w:val="0000444C"/>
    <w:rsid w:val="00004B8B"/>
    <w:rsid w:val="00004DA6"/>
    <w:rsid w:val="00006B7B"/>
    <w:rsid w:val="00006E24"/>
    <w:rsid w:val="00010CE4"/>
    <w:rsid w:val="00011F10"/>
    <w:rsid w:val="00013A37"/>
    <w:rsid w:val="00014082"/>
    <w:rsid w:val="0001559F"/>
    <w:rsid w:val="000155C2"/>
    <w:rsid w:val="00016576"/>
    <w:rsid w:val="00016A12"/>
    <w:rsid w:val="00016A85"/>
    <w:rsid w:val="00016EB8"/>
    <w:rsid w:val="000200C0"/>
    <w:rsid w:val="000207B7"/>
    <w:rsid w:val="00021691"/>
    <w:rsid w:val="0002195C"/>
    <w:rsid w:val="00021B41"/>
    <w:rsid w:val="00021F31"/>
    <w:rsid w:val="00022AB8"/>
    <w:rsid w:val="0002367A"/>
    <w:rsid w:val="00023951"/>
    <w:rsid w:val="00025EF6"/>
    <w:rsid w:val="00026953"/>
    <w:rsid w:val="00026BB6"/>
    <w:rsid w:val="00026D7D"/>
    <w:rsid w:val="00026E3F"/>
    <w:rsid w:val="0002705E"/>
    <w:rsid w:val="00027269"/>
    <w:rsid w:val="00027398"/>
    <w:rsid w:val="000300E8"/>
    <w:rsid w:val="00030CB1"/>
    <w:rsid w:val="00031157"/>
    <w:rsid w:val="000315DB"/>
    <w:rsid w:val="000327A5"/>
    <w:rsid w:val="000327FA"/>
    <w:rsid w:val="0003314F"/>
    <w:rsid w:val="0003382D"/>
    <w:rsid w:val="00034515"/>
    <w:rsid w:val="00034547"/>
    <w:rsid w:val="00034731"/>
    <w:rsid w:val="00034779"/>
    <w:rsid w:val="00034ED6"/>
    <w:rsid w:val="000352CC"/>
    <w:rsid w:val="0003533E"/>
    <w:rsid w:val="00035AFD"/>
    <w:rsid w:val="00037021"/>
    <w:rsid w:val="0003734A"/>
    <w:rsid w:val="00037AF1"/>
    <w:rsid w:val="0004048B"/>
    <w:rsid w:val="000412AC"/>
    <w:rsid w:val="000426AE"/>
    <w:rsid w:val="00042FD1"/>
    <w:rsid w:val="000445C7"/>
    <w:rsid w:val="00045337"/>
    <w:rsid w:val="00045345"/>
    <w:rsid w:val="0004566E"/>
    <w:rsid w:val="0004603C"/>
    <w:rsid w:val="000460FB"/>
    <w:rsid w:val="00046304"/>
    <w:rsid w:val="00046460"/>
    <w:rsid w:val="00046D54"/>
    <w:rsid w:val="00046F94"/>
    <w:rsid w:val="0004759C"/>
    <w:rsid w:val="00047C0C"/>
    <w:rsid w:val="00047FE0"/>
    <w:rsid w:val="00050664"/>
    <w:rsid w:val="00050F4B"/>
    <w:rsid w:val="00051F8B"/>
    <w:rsid w:val="000522C3"/>
    <w:rsid w:val="00052CC6"/>
    <w:rsid w:val="00053418"/>
    <w:rsid w:val="00053786"/>
    <w:rsid w:val="00053B29"/>
    <w:rsid w:val="00055C12"/>
    <w:rsid w:val="00055DCC"/>
    <w:rsid w:val="00056A1B"/>
    <w:rsid w:val="00057734"/>
    <w:rsid w:val="000600B8"/>
    <w:rsid w:val="0006027D"/>
    <w:rsid w:val="00060290"/>
    <w:rsid w:val="000607A9"/>
    <w:rsid w:val="00062649"/>
    <w:rsid w:val="00063F94"/>
    <w:rsid w:val="000640C1"/>
    <w:rsid w:val="0006418D"/>
    <w:rsid w:val="000661D6"/>
    <w:rsid w:val="00066FA8"/>
    <w:rsid w:val="00072911"/>
    <w:rsid w:val="00072DEA"/>
    <w:rsid w:val="00073782"/>
    <w:rsid w:val="00073D46"/>
    <w:rsid w:val="00073E22"/>
    <w:rsid w:val="00074925"/>
    <w:rsid w:val="00074946"/>
    <w:rsid w:val="00075C4C"/>
    <w:rsid w:val="00075CDE"/>
    <w:rsid w:val="00077114"/>
    <w:rsid w:val="00077E25"/>
    <w:rsid w:val="00080107"/>
    <w:rsid w:val="00080163"/>
    <w:rsid w:val="000803A9"/>
    <w:rsid w:val="00081110"/>
    <w:rsid w:val="00081FE5"/>
    <w:rsid w:val="000823D0"/>
    <w:rsid w:val="00082CF9"/>
    <w:rsid w:val="00082FD9"/>
    <w:rsid w:val="00083533"/>
    <w:rsid w:val="000836F8"/>
    <w:rsid w:val="00083F0A"/>
    <w:rsid w:val="00085725"/>
    <w:rsid w:val="00085873"/>
    <w:rsid w:val="00086013"/>
    <w:rsid w:val="000870AE"/>
    <w:rsid w:val="00087A55"/>
    <w:rsid w:val="00087D13"/>
    <w:rsid w:val="0009018D"/>
    <w:rsid w:val="0009079C"/>
    <w:rsid w:val="00090B42"/>
    <w:rsid w:val="00090D44"/>
    <w:rsid w:val="0009114E"/>
    <w:rsid w:val="00091311"/>
    <w:rsid w:val="000923EA"/>
    <w:rsid w:val="00092756"/>
    <w:rsid w:val="00092A35"/>
    <w:rsid w:val="00093356"/>
    <w:rsid w:val="00093824"/>
    <w:rsid w:val="00093E89"/>
    <w:rsid w:val="00094592"/>
    <w:rsid w:val="000946BA"/>
    <w:rsid w:val="00094F51"/>
    <w:rsid w:val="000955E5"/>
    <w:rsid w:val="0009597B"/>
    <w:rsid w:val="00095A16"/>
    <w:rsid w:val="00095BDC"/>
    <w:rsid w:val="00096AC5"/>
    <w:rsid w:val="00096CB5"/>
    <w:rsid w:val="000971DC"/>
    <w:rsid w:val="000A054A"/>
    <w:rsid w:val="000A121C"/>
    <w:rsid w:val="000A155C"/>
    <w:rsid w:val="000A1EA5"/>
    <w:rsid w:val="000A35BF"/>
    <w:rsid w:val="000A3DA3"/>
    <w:rsid w:val="000A3E47"/>
    <w:rsid w:val="000A4011"/>
    <w:rsid w:val="000A5CAB"/>
    <w:rsid w:val="000A5D07"/>
    <w:rsid w:val="000A6C20"/>
    <w:rsid w:val="000A6E98"/>
    <w:rsid w:val="000B0111"/>
    <w:rsid w:val="000B11E9"/>
    <w:rsid w:val="000B2142"/>
    <w:rsid w:val="000B27E0"/>
    <w:rsid w:val="000B3281"/>
    <w:rsid w:val="000B5CA1"/>
    <w:rsid w:val="000B6057"/>
    <w:rsid w:val="000B61EE"/>
    <w:rsid w:val="000B6B12"/>
    <w:rsid w:val="000B7962"/>
    <w:rsid w:val="000C0FAA"/>
    <w:rsid w:val="000C0FF8"/>
    <w:rsid w:val="000C3CBD"/>
    <w:rsid w:val="000C51BF"/>
    <w:rsid w:val="000C6AE2"/>
    <w:rsid w:val="000C6C11"/>
    <w:rsid w:val="000C6D3A"/>
    <w:rsid w:val="000C77F9"/>
    <w:rsid w:val="000C7B00"/>
    <w:rsid w:val="000D093D"/>
    <w:rsid w:val="000D16A6"/>
    <w:rsid w:val="000D1C22"/>
    <w:rsid w:val="000D2AB3"/>
    <w:rsid w:val="000D3019"/>
    <w:rsid w:val="000D316E"/>
    <w:rsid w:val="000D33F5"/>
    <w:rsid w:val="000D38FE"/>
    <w:rsid w:val="000D42BC"/>
    <w:rsid w:val="000D4F6A"/>
    <w:rsid w:val="000D56A0"/>
    <w:rsid w:val="000D622E"/>
    <w:rsid w:val="000D6B25"/>
    <w:rsid w:val="000D6E0B"/>
    <w:rsid w:val="000D7189"/>
    <w:rsid w:val="000D7376"/>
    <w:rsid w:val="000D7AAD"/>
    <w:rsid w:val="000E1085"/>
    <w:rsid w:val="000E1281"/>
    <w:rsid w:val="000E1A8B"/>
    <w:rsid w:val="000E1BB4"/>
    <w:rsid w:val="000E24E7"/>
    <w:rsid w:val="000E2B8D"/>
    <w:rsid w:val="000E3195"/>
    <w:rsid w:val="000E3B82"/>
    <w:rsid w:val="000E41C2"/>
    <w:rsid w:val="000E432A"/>
    <w:rsid w:val="000E5589"/>
    <w:rsid w:val="000E57AA"/>
    <w:rsid w:val="000E6050"/>
    <w:rsid w:val="000E6091"/>
    <w:rsid w:val="000E6128"/>
    <w:rsid w:val="000E61D0"/>
    <w:rsid w:val="000E6678"/>
    <w:rsid w:val="000E726F"/>
    <w:rsid w:val="000E7BCE"/>
    <w:rsid w:val="000E7C9F"/>
    <w:rsid w:val="000E7CCC"/>
    <w:rsid w:val="000F1B75"/>
    <w:rsid w:val="000F30F5"/>
    <w:rsid w:val="000F321F"/>
    <w:rsid w:val="000F37A9"/>
    <w:rsid w:val="000F454E"/>
    <w:rsid w:val="000F5F31"/>
    <w:rsid w:val="000F6584"/>
    <w:rsid w:val="000F6A83"/>
    <w:rsid w:val="000F70B3"/>
    <w:rsid w:val="000F7EA6"/>
    <w:rsid w:val="001004E2"/>
    <w:rsid w:val="00100B20"/>
    <w:rsid w:val="00101112"/>
    <w:rsid w:val="001011A8"/>
    <w:rsid w:val="0010134E"/>
    <w:rsid w:val="0010174C"/>
    <w:rsid w:val="00101D60"/>
    <w:rsid w:val="00101E64"/>
    <w:rsid w:val="00102136"/>
    <w:rsid w:val="00103CD7"/>
    <w:rsid w:val="001041FC"/>
    <w:rsid w:val="00104793"/>
    <w:rsid w:val="00104F0D"/>
    <w:rsid w:val="001054A0"/>
    <w:rsid w:val="00106ACE"/>
    <w:rsid w:val="00107533"/>
    <w:rsid w:val="00107A72"/>
    <w:rsid w:val="001104D9"/>
    <w:rsid w:val="00110935"/>
    <w:rsid w:val="001113A9"/>
    <w:rsid w:val="001134D9"/>
    <w:rsid w:val="00113F6B"/>
    <w:rsid w:val="00114062"/>
    <w:rsid w:val="00115503"/>
    <w:rsid w:val="001159B1"/>
    <w:rsid w:val="00116B75"/>
    <w:rsid w:val="00120604"/>
    <w:rsid w:val="00120668"/>
    <w:rsid w:val="0012101F"/>
    <w:rsid w:val="001222B8"/>
    <w:rsid w:val="00122524"/>
    <w:rsid w:val="001225C3"/>
    <w:rsid w:val="001228D6"/>
    <w:rsid w:val="00122E50"/>
    <w:rsid w:val="00122FBF"/>
    <w:rsid w:val="001230EF"/>
    <w:rsid w:val="00123C05"/>
    <w:rsid w:val="00124A2F"/>
    <w:rsid w:val="00124C3F"/>
    <w:rsid w:val="00124FA8"/>
    <w:rsid w:val="00125E4B"/>
    <w:rsid w:val="00125F96"/>
    <w:rsid w:val="0012606E"/>
    <w:rsid w:val="001260EC"/>
    <w:rsid w:val="00126154"/>
    <w:rsid w:val="0012638A"/>
    <w:rsid w:val="00126435"/>
    <w:rsid w:val="00127C32"/>
    <w:rsid w:val="001302D8"/>
    <w:rsid w:val="00130336"/>
    <w:rsid w:val="00130448"/>
    <w:rsid w:val="00130587"/>
    <w:rsid w:val="001318D1"/>
    <w:rsid w:val="00131ADE"/>
    <w:rsid w:val="0013249B"/>
    <w:rsid w:val="0013269E"/>
    <w:rsid w:val="00132B64"/>
    <w:rsid w:val="001338C0"/>
    <w:rsid w:val="00133DD6"/>
    <w:rsid w:val="00133FA4"/>
    <w:rsid w:val="00135753"/>
    <w:rsid w:val="00135BBE"/>
    <w:rsid w:val="0013651A"/>
    <w:rsid w:val="001368E2"/>
    <w:rsid w:val="00137609"/>
    <w:rsid w:val="00140680"/>
    <w:rsid w:val="001409FC"/>
    <w:rsid w:val="0014127F"/>
    <w:rsid w:val="00141285"/>
    <w:rsid w:val="00141E93"/>
    <w:rsid w:val="00142979"/>
    <w:rsid w:val="00142D09"/>
    <w:rsid w:val="00142D80"/>
    <w:rsid w:val="00143706"/>
    <w:rsid w:val="00143798"/>
    <w:rsid w:val="001440B8"/>
    <w:rsid w:val="001441FA"/>
    <w:rsid w:val="00144248"/>
    <w:rsid w:val="001446E9"/>
    <w:rsid w:val="00144C11"/>
    <w:rsid w:val="00144C55"/>
    <w:rsid w:val="001452E4"/>
    <w:rsid w:val="00145561"/>
    <w:rsid w:val="00146820"/>
    <w:rsid w:val="00146D87"/>
    <w:rsid w:val="00147C7C"/>
    <w:rsid w:val="00150432"/>
    <w:rsid w:val="001507C7"/>
    <w:rsid w:val="00151917"/>
    <w:rsid w:val="00152338"/>
    <w:rsid w:val="00152554"/>
    <w:rsid w:val="001525C4"/>
    <w:rsid w:val="00152E01"/>
    <w:rsid w:val="00153317"/>
    <w:rsid w:val="00153F09"/>
    <w:rsid w:val="001548DE"/>
    <w:rsid w:val="00154B67"/>
    <w:rsid w:val="001553AB"/>
    <w:rsid w:val="0015583F"/>
    <w:rsid w:val="00155915"/>
    <w:rsid w:val="00155BFF"/>
    <w:rsid w:val="00156D8D"/>
    <w:rsid w:val="0015744E"/>
    <w:rsid w:val="001576AC"/>
    <w:rsid w:val="001600D5"/>
    <w:rsid w:val="001609C1"/>
    <w:rsid w:val="0016268F"/>
    <w:rsid w:val="001628D2"/>
    <w:rsid w:val="00162ACB"/>
    <w:rsid w:val="00163018"/>
    <w:rsid w:val="00163497"/>
    <w:rsid w:val="001637C1"/>
    <w:rsid w:val="0016382E"/>
    <w:rsid w:val="00163F34"/>
    <w:rsid w:val="0016492C"/>
    <w:rsid w:val="00164FA8"/>
    <w:rsid w:val="00165365"/>
    <w:rsid w:val="00165D0C"/>
    <w:rsid w:val="00165ECC"/>
    <w:rsid w:val="0016623C"/>
    <w:rsid w:val="00166A33"/>
    <w:rsid w:val="0016705D"/>
    <w:rsid w:val="00167094"/>
    <w:rsid w:val="001671DF"/>
    <w:rsid w:val="001674B5"/>
    <w:rsid w:val="001674D7"/>
    <w:rsid w:val="0017013F"/>
    <w:rsid w:val="00170E30"/>
    <w:rsid w:val="0017106B"/>
    <w:rsid w:val="00171AA1"/>
    <w:rsid w:val="00171B73"/>
    <w:rsid w:val="00173480"/>
    <w:rsid w:val="00174113"/>
    <w:rsid w:val="00175900"/>
    <w:rsid w:val="0017678C"/>
    <w:rsid w:val="00176C09"/>
    <w:rsid w:val="00176F5E"/>
    <w:rsid w:val="0017766F"/>
    <w:rsid w:val="001778AA"/>
    <w:rsid w:val="0018003E"/>
    <w:rsid w:val="0018174A"/>
    <w:rsid w:val="0018289B"/>
    <w:rsid w:val="001835A4"/>
    <w:rsid w:val="00183F2E"/>
    <w:rsid w:val="0018420D"/>
    <w:rsid w:val="001861C1"/>
    <w:rsid w:val="00186582"/>
    <w:rsid w:val="00187709"/>
    <w:rsid w:val="00187B7D"/>
    <w:rsid w:val="0019011C"/>
    <w:rsid w:val="001901EA"/>
    <w:rsid w:val="0019035F"/>
    <w:rsid w:val="00190D8B"/>
    <w:rsid w:val="00191052"/>
    <w:rsid w:val="001919F5"/>
    <w:rsid w:val="00191E88"/>
    <w:rsid w:val="001921CC"/>
    <w:rsid w:val="001924CB"/>
    <w:rsid w:val="00194170"/>
    <w:rsid w:val="0019499E"/>
    <w:rsid w:val="00195A31"/>
    <w:rsid w:val="00196325"/>
    <w:rsid w:val="0019640B"/>
    <w:rsid w:val="00197017"/>
    <w:rsid w:val="0019767B"/>
    <w:rsid w:val="00197A00"/>
    <w:rsid w:val="00197D4A"/>
    <w:rsid w:val="001A02B7"/>
    <w:rsid w:val="001A0C62"/>
    <w:rsid w:val="001A0F09"/>
    <w:rsid w:val="001A1D56"/>
    <w:rsid w:val="001A31E5"/>
    <w:rsid w:val="001A3A0A"/>
    <w:rsid w:val="001A3FE4"/>
    <w:rsid w:val="001A44C1"/>
    <w:rsid w:val="001A47FD"/>
    <w:rsid w:val="001A4C4D"/>
    <w:rsid w:val="001A54A1"/>
    <w:rsid w:val="001A596C"/>
    <w:rsid w:val="001A62D9"/>
    <w:rsid w:val="001A659A"/>
    <w:rsid w:val="001A68E3"/>
    <w:rsid w:val="001A7227"/>
    <w:rsid w:val="001A75FF"/>
    <w:rsid w:val="001A7C5A"/>
    <w:rsid w:val="001B0729"/>
    <w:rsid w:val="001B088A"/>
    <w:rsid w:val="001B1021"/>
    <w:rsid w:val="001B1644"/>
    <w:rsid w:val="001B1ECB"/>
    <w:rsid w:val="001B24BF"/>
    <w:rsid w:val="001B2847"/>
    <w:rsid w:val="001B29A0"/>
    <w:rsid w:val="001B4140"/>
    <w:rsid w:val="001B480F"/>
    <w:rsid w:val="001B4CDE"/>
    <w:rsid w:val="001B54DD"/>
    <w:rsid w:val="001B5E88"/>
    <w:rsid w:val="001B6116"/>
    <w:rsid w:val="001B6185"/>
    <w:rsid w:val="001B6220"/>
    <w:rsid w:val="001B63E7"/>
    <w:rsid w:val="001B691D"/>
    <w:rsid w:val="001B69D7"/>
    <w:rsid w:val="001B7949"/>
    <w:rsid w:val="001B7EB6"/>
    <w:rsid w:val="001C1007"/>
    <w:rsid w:val="001C139A"/>
    <w:rsid w:val="001C18A7"/>
    <w:rsid w:val="001C1D99"/>
    <w:rsid w:val="001C2832"/>
    <w:rsid w:val="001C3F2D"/>
    <w:rsid w:val="001C455D"/>
    <w:rsid w:val="001C4629"/>
    <w:rsid w:val="001C555F"/>
    <w:rsid w:val="001C5577"/>
    <w:rsid w:val="001C6ABD"/>
    <w:rsid w:val="001C71FC"/>
    <w:rsid w:val="001C7279"/>
    <w:rsid w:val="001C73D6"/>
    <w:rsid w:val="001C764E"/>
    <w:rsid w:val="001D0109"/>
    <w:rsid w:val="001D0DC5"/>
    <w:rsid w:val="001D1049"/>
    <w:rsid w:val="001D183B"/>
    <w:rsid w:val="001D1E8B"/>
    <w:rsid w:val="001D20C0"/>
    <w:rsid w:val="001D20D3"/>
    <w:rsid w:val="001D21BE"/>
    <w:rsid w:val="001D23D7"/>
    <w:rsid w:val="001D270F"/>
    <w:rsid w:val="001D32DA"/>
    <w:rsid w:val="001D374A"/>
    <w:rsid w:val="001D39AD"/>
    <w:rsid w:val="001D4480"/>
    <w:rsid w:val="001D4A58"/>
    <w:rsid w:val="001D4E2A"/>
    <w:rsid w:val="001D5129"/>
    <w:rsid w:val="001D758F"/>
    <w:rsid w:val="001D7FC3"/>
    <w:rsid w:val="001E0208"/>
    <w:rsid w:val="001E08BC"/>
    <w:rsid w:val="001E172A"/>
    <w:rsid w:val="001E220E"/>
    <w:rsid w:val="001E25BE"/>
    <w:rsid w:val="001E2A9D"/>
    <w:rsid w:val="001E2AAE"/>
    <w:rsid w:val="001E2F8F"/>
    <w:rsid w:val="001E33F6"/>
    <w:rsid w:val="001E3736"/>
    <w:rsid w:val="001E6357"/>
    <w:rsid w:val="001E6AB2"/>
    <w:rsid w:val="001E7CFA"/>
    <w:rsid w:val="001E7E3F"/>
    <w:rsid w:val="001F0554"/>
    <w:rsid w:val="001F0C7C"/>
    <w:rsid w:val="001F0D70"/>
    <w:rsid w:val="001F1486"/>
    <w:rsid w:val="001F1561"/>
    <w:rsid w:val="001F168B"/>
    <w:rsid w:val="001F3365"/>
    <w:rsid w:val="001F59EF"/>
    <w:rsid w:val="001F6385"/>
    <w:rsid w:val="001F672B"/>
    <w:rsid w:val="001F6903"/>
    <w:rsid w:val="001F77E3"/>
    <w:rsid w:val="001F7B20"/>
    <w:rsid w:val="0020153A"/>
    <w:rsid w:val="002020C7"/>
    <w:rsid w:val="0020285E"/>
    <w:rsid w:val="00202931"/>
    <w:rsid w:val="00202E08"/>
    <w:rsid w:val="00203258"/>
    <w:rsid w:val="00203368"/>
    <w:rsid w:val="002034BF"/>
    <w:rsid w:val="002047B7"/>
    <w:rsid w:val="00204C0B"/>
    <w:rsid w:val="00205033"/>
    <w:rsid w:val="002051CE"/>
    <w:rsid w:val="00205997"/>
    <w:rsid w:val="00205B2C"/>
    <w:rsid w:val="0020617E"/>
    <w:rsid w:val="002063EF"/>
    <w:rsid w:val="002069DB"/>
    <w:rsid w:val="00206B69"/>
    <w:rsid w:val="00206EBF"/>
    <w:rsid w:val="00210803"/>
    <w:rsid w:val="00210C2B"/>
    <w:rsid w:val="00210CA7"/>
    <w:rsid w:val="00211276"/>
    <w:rsid w:val="002120B0"/>
    <w:rsid w:val="00212B05"/>
    <w:rsid w:val="00213AB6"/>
    <w:rsid w:val="00213B15"/>
    <w:rsid w:val="00214731"/>
    <w:rsid w:val="00215343"/>
    <w:rsid w:val="002154ED"/>
    <w:rsid w:val="00215ADA"/>
    <w:rsid w:val="002160AF"/>
    <w:rsid w:val="00216A1D"/>
    <w:rsid w:val="00216A41"/>
    <w:rsid w:val="00216B19"/>
    <w:rsid w:val="00216BD8"/>
    <w:rsid w:val="00217664"/>
    <w:rsid w:val="00217B4E"/>
    <w:rsid w:val="00220533"/>
    <w:rsid w:val="00220963"/>
    <w:rsid w:val="00220AD2"/>
    <w:rsid w:val="00220AF6"/>
    <w:rsid w:val="002226C0"/>
    <w:rsid w:val="0022288E"/>
    <w:rsid w:val="00222CB4"/>
    <w:rsid w:val="00223945"/>
    <w:rsid w:val="00223E51"/>
    <w:rsid w:val="00224006"/>
    <w:rsid w:val="0022432A"/>
    <w:rsid w:val="0022551F"/>
    <w:rsid w:val="00225970"/>
    <w:rsid w:val="00225BBC"/>
    <w:rsid w:val="0022662D"/>
    <w:rsid w:val="002271D9"/>
    <w:rsid w:val="0022754B"/>
    <w:rsid w:val="00227B0D"/>
    <w:rsid w:val="00227D5B"/>
    <w:rsid w:val="0023036A"/>
    <w:rsid w:val="00230D76"/>
    <w:rsid w:val="0023121E"/>
    <w:rsid w:val="00231225"/>
    <w:rsid w:val="00231B52"/>
    <w:rsid w:val="00233382"/>
    <w:rsid w:val="002336F1"/>
    <w:rsid w:val="00233985"/>
    <w:rsid w:val="00234E3B"/>
    <w:rsid w:val="002350A1"/>
    <w:rsid w:val="0023524B"/>
    <w:rsid w:val="002355F5"/>
    <w:rsid w:val="00236386"/>
    <w:rsid w:val="002363BA"/>
    <w:rsid w:val="0023687A"/>
    <w:rsid w:val="00236CB8"/>
    <w:rsid w:val="00240318"/>
    <w:rsid w:val="00240A05"/>
    <w:rsid w:val="00240B2D"/>
    <w:rsid w:val="00240D0E"/>
    <w:rsid w:val="00240EF5"/>
    <w:rsid w:val="00241AC0"/>
    <w:rsid w:val="00242035"/>
    <w:rsid w:val="00242809"/>
    <w:rsid w:val="002447DD"/>
    <w:rsid w:val="002458C9"/>
    <w:rsid w:val="00245DAE"/>
    <w:rsid w:val="00245E8C"/>
    <w:rsid w:val="00246433"/>
    <w:rsid w:val="00246F87"/>
    <w:rsid w:val="00247244"/>
    <w:rsid w:val="002514DD"/>
    <w:rsid w:val="002526D0"/>
    <w:rsid w:val="00252ACD"/>
    <w:rsid w:val="00253610"/>
    <w:rsid w:val="00253E95"/>
    <w:rsid w:val="002542CD"/>
    <w:rsid w:val="002543E2"/>
    <w:rsid w:val="0025452E"/>
    <w:rsid w:val="00254A25"/>
    <w:rsid w:val="00255321"/>
    <w:rsid w:val="0025560B"/>
    <w:rsid w:val="00255795"/>
    <w:rsid w:val="00255818"/>
    <w:rsid w:val="0025622F"/>
    <w:rsid w:val="002562E3"/>
    <w:rsid w:val="0026207C"/>
    <w:rsid w:val="002625D4"/>
    <w:rsid w:val="00262636"/>
    <w:rsid w:val="00262E4D"/>
    <w:rsid w:val="002631E0"/>
    <w:rsid w:val="002651BE"/>
    <w:rsid w:val="002652F1"/>
    <w:rsid w:val="002663FE"/>
    <w:rsid w:val="002664BF"/>
    <w:rsid w:val="00266A10"/>
    <w:rsid w:val="00266DAF"/>
    <w:rsid w:val="00267666"/>
    <w:rsid w:val="00270434"/>
    <w:rsid w:val="00271C60"/>
    <w:rsid w:val="002737E6"/>
    <w:rsid w:val="00273817"/>
    <w:rsid w:val="00275048"/>
    <w:rsid w:val="00275BC8"/>
    <w:rsid w:val="00276505"/>
    <w:rsid w:val="00277372"/>
    <w:rsid w:val="00277830"/>
    <w:rsid w:val="002808F1"/>
    <w:rsid w:val="002812B9"/>
    <w:rsid w:val="00281575"/>
    <w:rsid w:val="002819F5"/>
    <w:rsid w:val="002822A8"/>
    <w:rsid w:val="00282D0A"/>
    <w:rsid w:val="002838BB"/>
    <w:rsid w:val="00284B41"/>
    <w:rsid w:val="0028578D"/>
    <w:rsid w:val="00285E6D"/>
    <w:rsid w:val="0028673D"/>
    <w:rsid w:val="002868ED"/>
    <w:rsid w:val="00286A31"/>
    <w:rsid w:val="00286B50"/>
    <w:rsid w:val="002870A0"/>
    <w:rsid w:val="002875E8"/>
    <w:rsid w:val="00287A88"/>
    <w:rsid w:val="0029118B"/>
    <w:rsid w:val="00293C9E"/>
    <w:rsid w:val="00294465"/>
    <w:rsid w:val="00294507"/>
    <w:rsid w:val="00294845"/>
    <w:rsid w:val="0029574B"/>
    <w:rsid w:val="00296F19"/>
    <w:rsid w:val="00297B39"/>
    <w:rsid w:val="002A2223"/>
    <w:rsid w:val="002A2789"/>
    <w:rsid w:val="002A36D0"/>
    <w:rsid w:val="002A375C"/>
    <w:rsid w:val="002A432E"/>
    <w:rsid w:val="002A5C32"/>
    <w:rsid w:val="002A60F5"/>
    <w:rsid w:val="002A64B7"/>
    <w:rsid w:val="002A66C0"/>
    <w:rsid w:val="002A79C2"/>
    <w:rsid w:val="002B088B"/>
    <w:rsid w:val="002B0A0F"/>
    <w:rsid w:val="002B0B15"/>
    <w:rsid w:val="002B0FD9"/>
    <w:rsid w:val="002B14EF"/>
    <w:rsid w:val="002B1AB2"/>
    <w:rsid w:val="002B26AD"/>
    <w:rsid w:val="002B2817"/>
    <w:rsid w:val="002B2919"/>
    <w:rsid w:val="002B2BF6"/>
    <w:rsid w:val="002B3429"/>
    <w:rsid w:val="002B3599"/>
    <w:rsid w:val="002B363B"/>
    <w:rsid w:val="002B3C73"/>
    <w:rsid w:val="002B3D39"/>
    <w:rsid w:val="002B3D46"/>
    <w:rsid w:val="002B4384"/>
    <w:rsid w:val="002B4701"/>
    <w:rsid w:val="002B4A93"/>
    <w:rsid w:val="002B59FF"/>
    <w:rsid w:val="002B663F"/>
    <w:rsid w:val="002B6A0A"/>
    <w:rsid w:val="002B7010"/>
    <w:rsid w:val="002B7C24"/>
    <w:rsid w:val="002B7F07"/>
    <w:rsid w:val="002C09D5"/>
    <w:rsid w:val="002C0B3D"/>
    <w:rsid w:val="002C16C8"/>
    <w:rsid w:val="002C1B3E"/>
    <w:rsid w:val="002C2D70"/>
    <w:rsid w:val="002C4D37"/>
    <w:rsid w:val="002C599D"/>
    <w:rsid w:val="002C6044"/>
    <w:rsid w:val="002C613C"/>
    <w:rsid w:val="002D0D0C"/>
    <w:rsid w:val="002D1230"/>
    <w:rsid w:val="002D1CAC"/>
    <w:rsid w:val="002D1ED7"/>
    <w:rsid w:val="002D37BC"/>
    <w:rsid w:val="002D3B90"/>
    <w:rsid w:val="002D5483"/>
    <w:rsid w:val="002D59F5"/>
    <w:rsid w:val="002D5B2A"/>
    <w:rsid w:val="002D7735"/>
    <w:rsid w:val="002D7EF5"/>
    <w:rsid w:val="002E0236"/>
    <w:rsid w:val="002E1BE4"/>
    <w:rsid w:val="002E27F6"/>
    <w:rsid w:val="002E3047"/>
    <w:rsid w:val="002E56AE"/>
    <w:rsid w:val="002E6750"/>
    <w:rsid w:val="002E7742"/>
    <w:rsid w:val="002F0339"/>
    <w:rsid w:val="002F0878"/>
    <w:rsid w:val="002F10CE"/>
    <w:rsid w:val="002F1170"/>
    <w:rsid w:val="002F3F94"/>
    <w:rsid w:val="002F513E"/>
    <w:rsid w:val="002F5432"/>
    <w:rsid w:val="002F5802"/>
    <w:rsid w:val="002F606A"/>
    <w:rsid w:val="003001CF"/>
    <w:rsid w:val="00300468"/>
    <w:rsid w:val="00301997"/>
    <w:rsid w:val="00301F05"/>
    <w:rsid w:val="0030296A"/>
    <w:rsid w:val="00304334"/>
    <w:rsid w:val="003046D5"/>
    <w:rsid w:val="0030533A"/>
    <w:rsid w:val="00305842"/>
    <w:rsid w:val="00305B1A"/>
    <w:rsid w:val="00306040"/>
    <w:rsid w:val="0030685C"/>
    <w:rsid w:val="003072C8"/>
    <w:rsid w:val="00307B9D"/>
    <w:rsid w:val="00310C81"/>
    <w:rsid w:val="00312CA7"/>
    <w:rsid w:val="0031357B"/>
    <w:rsid w:val="003137AB"/>
    <w:rsid w:val="003142DD"/>
    <w:rsid w:val="00315E42"/>
    <w:rsid w:val="00315E95"/>
    <w:rsid w:val="00316728"/>
    <w:rsid w:val="00320586"/>
    <w:rsid w:val="00321037"/>
    <w:rsid w:val="00321E79"/>
    <w:rsid w:val="0032217F"/>
    <w:rsid w:val="003222A8"/>
    <w:rsid w:val="003224BD"/>
    <w:rsid w:val="003226DD"/>
    <w:rsid w:val="00322D5D"/>
    <w:rsid w:val="00322F53"/>
    <w:rsid w:val="0032346C"/>
    <w:rsid w:val="0032360D"/>
    <w:rsid w:val="00323703"/>
    <w:rsid w:val="00324347"/>
    <w:rsid w:val="00325457"/>
    <w:rsid w:val="0032602F"/>
    <w:rsid w:val="00326290"/>
    <w:rsid w:val="003264E3"/>
    <w:rsid w:val="00326867"/>
    <w:rsid w:val="00326A29"/>
    <w:rsid w:val="00327056"/>
    <w:rsid w:val="003302B6"/>
    <w:rsid w:val="00332570"/>
    <w:rsid w:val="00332626"/>
    <w:rsid w:val="00335096"/>
    <w:rsid w:val="0033570C"/>
    <w:rsid w:val="00336C7A"/>
    <w:rsid w:val="00336D5B"/>
    <w:rsid w:val="00337D42"/>
    <w:rsid w:val="003405EF"/>
    <w:rsid w:val="00340AC5"/>
    <w:rsid w:val="00340BE0"/>
    <w:rsid w:val="00340C79"/>
    <w:rsid w:val="00341A3C"/>
    <w:rsid w:val="00341FAB"/>
    <w:rsid w:val="00342757"/>
    <w:rsid w:val="00343B2D"/>
    <w:rsid w:val="00343D15"/>
    <w:rsid w:val="00344AB6"/>
    <w:rsid w:val="003451FE"/>
    <w:rsid w:val="00345B47"/>
    <w:rsid w:val="00346E79"/>
    <w:rsid w:val="00350220"/>
    <w:rsid w:val="00350859"/>
    <w:rsid w:val="00350E57"/>
    <w:rsid w:val="00351781"/>
    <w:rsid w:val="00352651"/>
    <w:rsid w:val="00352A82"/>
    <w:rsid w:val="0035300B"/>
    <w:rsid w:val="00353511"/>
    <w:rsid w:val="003539F1"/>
    <w:rsid w:val="0035470B"/>
    <w:rsid w:val="003548E1"/>
    <w:rsid w:val="00355DDE"/>
    <w:rsid w:val="00356140"/>
    <w:rsid w:val="0035665B"/>
    <w:rsid w:val="00357581"/>
    <w:rsid w:val="00357EAB"/>
    <w:rsid w:val="00357EDC"/>
    <w:rsid w:val="00360C08"/>
    <w:rsid w:val="0036144B"/>
    <w:rsid w:val="003623ED"/>
    <w:rsid w:val="0036293A"/>
    <w:rsid w:val="00362D21"/>
    <w:rsid w:val="003630B2"/>
    <w:rsid w:val="00364016"/>
    <w:rsid w:val="003640CA"/>
    <w:rsid w:val="00365153"/>
    <w:rsid w:val="0036601D"/>
    <w:rsid w:val="00366903"/>
    <w:rsid w:val="00367680"/>
    <w:rsid w:val="00370D91"/>
    <w:rsid w:val="003715DE"/>
    <w:rsid w:val="00373790"/>
    <w:rsid w:val="00373921"/>
    <w:rsid w:val="00375A81"/>
    <w:rsid w:val="00376CB0"/>
    <w:rsid w:val="003772D9"/>
    <w:rsid w:val="003803D2"/>
    <w:rsid w:val="003803F2"/>
    <w:rsid w:val="00380560"/>
    <w:rsid w:val="00382692"/>
    <w:rsid w:val="00382F8F"/>
    <w:rsid w:val="00383E8D"/>
    <w:rsid w:val="00383EAE"/>
    <w:rsid w:val="00384592"/>
    <w:rsid w:val="00384DF1"/>
    <w:rsid w:val="003850A7"/>
    <w:rsid w:val="00385C74"/>
    <w:rsid w:val="00386694"/>
    <w:rsid w:val="00386B49"/>
    <w:rsid w:val="0038749B"/>
    <w:rsid w:val="003874E5"/>
    <w:rsid w:val="00387854"/>
    <w:rsid w:val="00390B3E"/>
    <w:rsid w:val="0039161E"/>
    <w:rsid w:val="00391674"/>
    <w:rsid w:val="00392B27"/>
    <w:rsid w:val="0039385A"/>
    <w:rsid w:val="003942E7"/>
    <w:rsid w:val="00395084"/>
    <w:rsid w:val="00395295"/>
    <w:rsid w:val="003953A9"/>
    <w:rsid w:val="003960ED"/>
    <w:rsid w:val="003969E9"/>
    <w:rsid w:val="00396E35"/>
    <w:rsid w:val="00397F92"/>
    <w:rsid w:val="003A065F"/>
    <w:rsid w:val="003A1D12"/>
    <w:rsid w:val="003A260A"/>
    <w:rsid w:val="003A2C3E"/>
    <w:rsid w:val="003A2C80"/>
    <w:rsid w:val="003A2FD3"/>
    <w:rsid w:val="003A36AB"/>
    <w:rsid w:val="003A421A"/>
    <w:rsid w:val="003A4650"/>
    <w:rsid w:val="003A4D04"/>
    <w:rsid w:val="003A529C"/>
    <w:rsid w:val="003A533B"/>
    <w:rsid w:val="003A57B4"/>
    <w:rsid w:val="003A66D0"/>
    <w:rsid w:val="003A7BEF"/>
    <w:rsid w:val="003B03AA"/>
    <w:rsid w:val="003B0A2E"/>
    <w:rsid w:val="003B0A5A"/>
    <w:rsid w:val="003B0ADE"/>
    <w:rsid w:val="003B1560"/>
    <w:rsid w:val="003B20AC"/>
    <w:rsid w:val="003B2456"/>
    <w:rsid w:val="003B2640"/>
    <w:rsid w:val="003B3B49"/>
    <w:rsid w:val="003B3EB7"/>
    <w:rsid w:val="003B3F31"/>
    <w:rsid w:val="003B4085"/>
    <w:rsid w:val="003B46E6"/>
    <w:rsid w:val="003B5D61"/>
    <w:rsid w:val="003B60FF"/>
    <w:rsid w:val="003B7055"/>
    <w:rsid w:val="003B756E"/>
    <w:rsid w:val="003B7A14"/>
    <w:rsid w:val="003B7F7B"/>
    <w:rsid w:val="003B7FA6"/>
    <w:rsid w:val="003C032A"/>
    <w:rsid w:val="003C0CF9"/>
    <w:rsid w:val="003C1911"/>
    <w:rsid w:val="003C1CC3"/>
    <w:rsid w:val="003C2000"/>
    <w:rsid w:val="003C288B"/>
    <w:rsid w:val="003C28F7"/>
    <w:rsid w:val="003C2F7B"/>
    <w:rsid w:val="003C3C17"/>
    <w:rsid w:val="003C464F"/>
    <w:rsid w:val="003C558D"/>
    <w:rsid w:val="003C6473"/>
    <w:rsid w:val="003C781F"/>
    <w:rsid w:val="003D04B0"/>
    <w:rsid w:val="003D0679"/>
    <w:rsid w:val="003D1E0E"/>
    <w:rsid w:val="003D2EAA"/>
    <w:rsid w:val="003D345E"/>
    <w:rsid w:val="003D3577"/>
    <w:rsid w:val="003D4D90"/>
    <w:rsid w:val="003D4FBF"/>
    <w:rsid w:val="003D5226"/>
    <w:rsid w:val="003D548C"/>
    <w:rsid w:val="003D58C3"/>
    <w:rsid w:val="003D592D"/>
    <w:rsid w:val="003D60B6"/>
    <w:rsid w:val="003D6ADD"/>
    <w:rsid w:val="003D7005"/>
    <w:rsid w:val="003D7345"/>
    <w:rsid w:val="003D7B92"/>
    <w:rsid w:val="003D7B98"/>
    <w:rsid w:val="003D7CD0"/>
    <w:rsid w:val="003D7FF0"/>
    <w:rsid w:val="003E014D"/>
    <w:rsid w:val="003E0A04"/>
    <w:rsid w:val="003E1019"/>
    <w:rsid w:val="003E2361"/>
    <w:rsid w:val="003E295E"/>
    <w:rsid w:val="003E2C33"/>
    <w:rsid w:val="003E337D"/>
    <w:rsid w:val="003E388D"/>
    <w:rsid w:val="003E3F4A"/>
    <w:rsid w:val="003E4897"/>
    <w:rsid w:val="003E4AE8"/>
    <w:rsid w:val="003E5CA1"/>
    <w:rsid w:val="003E6923"/>
    <w:rsid w:val="003E7618"/>
    <w:rsid w:val="003F0A0D"/>
    <w:rsid w:val="003F184E"/>
    <w:rsid w:val="003F1C49"/>
    <w:rsid w:val="003F1CB0"/>
    <w:rsid w:val="003F23AF"/>
    <w:rsid w:val="003F319A"/>
    <w:rsid w:val="003F410E"/>
    <w:rsid w:val="003F419B"/>
    <w:rsid w:val="003F458D"/>
    <w:rsid w:val="003F46B4"/>
    <w:rsid w:val="003F5807"/>
    <w:rsid w:val="003F69C9"/>
    <w:rsid w:val="003F7646"/>
    <w:rsid w:val="003F7F62"/>
    <w:rsid w:val="00400F93"/>
    <w:rsid w:val="00401402"/>
    <w:rsid w:val="0040184A"/>
    <w:rsid w:val="004029AC"/>
    <w:rsid w:val="00403570"/>
    <w:rsid w:val="00403ABE"/>
    <w:rsid w:val="004043D1"/>
    <w:rsid w:val="00405582"/>
    <w:rsid w:val="00405707"/>
    <w:rsid w:val="00405DD4"/>
    <w:rsid w:val="0040683F"/>
    <w:rsid w:val="0040769B"/>
    <w:rsid w:val="00407DB5"/>
    <w:rsid w:val="0041028B"/>
    <w:rsid w:val="00410855"/>
    <w:rsid w:val="0041141E"/>
    <w:rsid w:val="00411869"/>
    <w:rsid w:val="00411C38"/>
    <w:rsid w:val="0041279E"/>
    <w:rsid w:val="004128D0"/>
    <w:rsid w:val="00412960"/>
    <w:rsid w:val="00413768"/>
    <w:rsid w:val="00413780"/>
    <w:rsid w:val="00414CD2"/>
    <w:rsid w:val="0041536A"/>
    <w:rsid w:val="0041546E"/>
    <w:rsid w:val="0041560A"/>
    <w:rsid w:val="0041635B"/>
    <w:rsid w:val="0041649A"/>
    <w:rsid w:val="00416812"/>
    <w:rsid w:val="00417E3B"/>
    <w:rsid w:val="00420387"/>
    <w:rsid w:val="00420BD5"/>
    <w:rsid w:val="00422A3A"/>
    <w:rsid w:val="00423420"/>
    <w:rsid w:val="00423CF4"/>
    <w:rsid w:val="00423D1A"/>
    <w:rsid w:val="004263CD"/>
    <w:rsid w:val="004275AD"/>
    <w:rsid w:val="00427612"/>
    <w:rsid w:val="0043086A"/>
    <w:rsid w:val="00430A8F"/>
    <w:rsid w:val="00431298"/>
    <w:rsid w:val="00431CA3"/>
    <w:rsid w:val="004329F7"/>
    <w:rsid w:val="00432E99"/>
    <w:rsid w:val="0043373A"/>
    <w:rsid w:val="00434ADB"/>
    <w:rsid w:val="00434F36"/>
    <w:rsid w:val="00435AC6"/>
    <w:rsid w:val="00440246"/>
    <w:rsid w:val="00440EDC"/>
    <w:rsid w:val="004420BD"/>
    <w:rsid w:val="00442430"/>
    <w:rsid w:val="00443355"/>
    <w:rsid w:val="00443BB5"/>
    <w:rsid w:val="00443DE6"/>
    <w:rsid w:val="004440DD"/>
    <w:rsid w:val="00444D20"/>
    <w:rsid w:val="00446140"/>
    <w:rsid w:val="00446A83"/>
    <w:rsid w:val="00446B8B"/>
    <w:rsid w:val="00446C57"/>
    <w:rsid w:val="004474B7"/>
    <w:rsid w:val="00447E85"/>
    <w:rsid w:val="00451DCF"/>
    <w:rsid w:val="00452323"/>
    <w:rsid w:val="00452D91"/>
    <w:rsid w:val="004542AB"/>
    <w:rsid w:val="0045514A"/>
    <w:rsid w:val="00455806"/>
    <w:rsid w:val="00455A9B"/>
    <w:rsid w:val="00455F21"/>
    <w:rsid w:val="004565E3"/>
    <w:rsid w:val="00456773"/>
    <w:rsid w:val="004567CD"/>
    <w:rsid w:val="00456B43"/>
    <w:rsid w:val="004571BE"/>
    <w:rsid w:val="00457288"/>
    <w:rsid w:val="004607B2"/>
    <w:rsid w:val="0046080E"/>
    <w:rsid w:val="004609AA"/>
    <w:rsid w:val="0046119C"/>
    <w:rsid w:val="00461A88"/>
    <w:rsid w:val="004632D2"/>
    <w:rsid w:val="004635FD"/>
    <w:rsid w:val="0046384E"/>
    <w:rsid w:val="00464F94"/>
    <w:rsid w:val="00465B62"/>
    <w:rsid w:val="00465EA4"/>
    <w:rsid w:val="00465FB9"/>
    <w:rsid w:val="00470BAD"/>
    <w:rsid w:val="00471092"/>
    <w:rsid w:val="00472091"/>
    <w:rsid w:val="004722E0"/>
    <w:rsid w:val="004738BA"/>
    <w:rsid w:val="00474DF1"/>
    <w:rsid w:val="004752F5"/>
    <w:rsid w:val="004761A0"/>
    <w:rsid w:val="004765C5"/>
    <w:rsid w:val="00480186"/>
    <w:rsid w:val="004830D2"/>
    <w:rsid w:val="004831AF"/>
    <w:rsid w:val="00483258"/>
    <w:rsid w:val="004841D4"/>
    <w:rsid w:val="004842E4"/>
    <w:rsid w:val="00484A80"/>
    <w:rsid w:val="00484CE5"/>
    <w:rsid w:val="00484EAA"/>
    <w:rsid w:val="00485445"/>
    <w:rsid w:val="00486AC7"/>
    <w:rsid w:val="00487153"/>
    <w:rsid w:val="0048752C"/>
    <w:rsid w:val="00487C13"/>
    <w:rsid w:val="00487C90"/>
    <w:rsid w:val="004903FD"/>
    <w:rsid w:val="00490576"/>
    <w:rsid w:val="00490C29"/>
    <w:rsid w:val="0049165C"/>
    <w:rsid w:val="004917F2"/>
    <w:rsid w:val="00491DFC"/>
    <w:rsid w:val="00492C31"/>
    <w:rsid w:val="00493F3F"/>
    <w:rsid w:val="00494AF8"/>
    <w:rsid w:val="00494C6D"/>
    <w:rsid w:val="004950F2"/>
    <w:rsid w:val="00495871"/>
    <w:rsid w:val="00495C1D"/>
    <w:rsid w:val="00495C42"/>
    <w:rsid w:val="0049673C"/>
    <w:rsid w:val="0049751E"/>
    <w:rsid w:val="00497CE0"/>
    <w:rsid w:val="004A009B"/>
    <w:rsid w:val="004A0FE9"/>
    <w:rsid w:val="004A1C73"/>
    <w:rsid w:val="004A1EB6"/>
    <w:rsid w:val="004A211C"/>
    <w:rsid w:val="004A23B4"/>
    <w:rsid w:val="004A248E"/>
    <w:rsid w:val="004A2522"/>
    <w:rsid w:val="004A2A76"/>
    <w:rsid w:val="004A3A09"/>
    <w:rsid w:val="004A3CEC"/>
    <w:rsid w:val="004A4802"/>
    <w:rsid w:val="004A492A"/>
    <w:rsid w:val="004A4BCC"/>
    <w:rsid w:val="004A525B"/>
    <w:rsid w:val="004A52D2"/>
    <w:rsid w:val="004A56BB"/>
    <w:rsid w:val="004A5BE9"/>
    <w:rsid w:val="004A6D41"/>
    <w:rsid w:val="004A78C3"/>
    <w:rsid w:val="004B0209"/>
    <w:rsid w:val="004B09F7"/>
    <w:rsid w:val="004B0E4C"/>
    <w:rsid w:val="004B0ED2"/>
    <w:rsid w:val="004B1FFD"/>
    <w:rsid w:val="004B2D35"/>
    <w:rsid w:val="004B36DB"/>
    <w:rsid w:val="004B39C7"/>
    <w:rsid w:val="004B4285"/>
    <w:rsid w:val="004B4AF7"/>
    <w:rsid w:val="004B4DDC"/>
    <w:rsid w:val="004B5401"/>
    <w:rsid w:val="004B5C80"/>
    <w:rsid w:val="004B645C"/>
    <w:rsid w:val="004B6A04"/>
    <w:rsid w:val="004C0870"/>
    <w:rsid w:val="004C25E7"/>
    <w:rsid w:val="004C31B9"/>
    <w:rsid w:val="004C32B5"/>
    <w:rsid w:val="004C3842"/>
    <w:rsid w:val="004C3B54"/>
    <w:rsid w:val="004C3CED"/>
    <w:rsid w:val="004C4955"/>
    <w:rsid w:val="004C523A"/>
    <w:rsid w:val="004C7E0C"/>
    <w:rsid w:val="004D0DAA"/>
    <w:rsid w:val="004D1029"/>
    <w:rsid w:val="004D22AA"/>
    <w:rsid w:val="004D3412"/>
    <w:rsid w:val="004D354B"/>
    <w:rsid w:val="004D3A62"/>
    <w:rsid w:val="004D3FDD"/>
    <w:rsid w:val="004D5358"/>
    <w:rsid w:val="004D5A9D"/>
    <w:rsid w:val="004D65E9"/>
    <w:rsid w:val="004D6FF6"/>
    <w:rsid w:val="004D7225"/>
    <w:rsid w:val="004D77CC"/>
    <w:rsid w:val="004D7819"/>
    <w:rsid w:val="004D7F1A"/>
    <w:rsid w:val="004E1AA3"/>
    <w:rsid w:val="004E1DCD"/>
    <w:rsid w:val="004E274E"/>
    <w:rsid w:val="004E2B5A"/>
    <w:rsid w:val="004E2CA2"/>
    <w:rsid w:val="004E4EB3"/>
    <w:rsid w:val="004E50B0"/>
    <w:rsid w:val="004E5515"/>
    <w:rsid w:val="004E5AF3"/>
    <w:rsid w:val="004E5F87"/>
    <w:rsid w:val="004E6318"/>
    <w:rsid w:val="004E68AF"/>
    <w:rsid w:val="004E6909"/>
    <w:rsid w:val="004E6F93"/>
    <w:rsid w:val="004F01DA"/>
    <w:rsid w:val="004F0BCD"/>
    <w:rsid w:val="004F0CC0"/>
    <w:rsid w:val="004F1A12"/>
    <w:rsid w:val="004F2EC1"/>
    <w:rsid w:val="004F3483"/>
    <w:rsid w:val="004F35ED"/>
    <w:rsid w:val="004F4579"/>
    <w:rsid w:val="004F47E3"/>
    <w:rsid w:val="004F4809"/>
    <w:rsid w:val="004F4DA0"/>
    <w:rsid w:val="004F58DA"/>
    <w:rsid w:val="004F622A"/>
    <w:rsid w:val="004F62C1"/>
    <w:rsid w:val="004F62D4"/>
    <w:rsid w:val="004F6469"/>
    <w:rsid w:val="004F669B"/>
    <w:rsid w:val="004F7068"/>
    <w:rsid w:val="004F7A56"/>
    <w:rsid w:val="005006CA"/>
    <w:rsid w:val="00501348"/>
    <w:rsid w:val="00501CD7"/>
    <w:rsid w:val="00501E19"/>
    <w:rsid w:val="0050213A"/>
    <w:rsid w:val="005024CF"/>
    <w:rsid w:val="00502EB2"/>
    <w:rsid w:val="00504AAF"/>
    <w:rsid w:val="0050511B"/>
    <w:rsid w:val="0050653F"/>
    <w:rsid w:val="0050704A"/>
    <w:rsid w:val="00507513"/>
    <w:rsid w:val="00510BB1"/>
    <w:rsid w:val="00510CEB"/>
    <w:rsid w:val="00510F64"/>
    <w:rsid w:val="0051137B"/>
    <w:rsid w:val="0051162D"/>
    <w:rsid w:val="00511703"/>
    <w:rsid w:val="00513259"/>
    <w:rsid w:val="00513309"/>
    <w:rsid w:val="00514AC3"/>
    <w:rsid w:val="00515130"/>
    <w:rsid w:val="00515BE8"/>
    <w:rsid w:val="005164D6"/>
    <w:rsid w:val="00517386"/>
    <w:rsid w:val="0052020E"/>
    <w:rsid w:val="0052049B"/>
    <w:rsid w:val="00520863"/>
    <w:rsid w:val="00520A92"/>
    <w:rsid w:val="00523932"/>
    <w:rsid w:val="00523940"/>
    <w:rsid w:val="00523BE2"/>
    <w:rsid w:val="00524284"/>
    <w:rsid w:val="00524989"/>
    <w:rsid w:val="00524BBA"/>
    <w:rsid w:val="005250A4"/>
    <w:rsid w:val="0052528C"/>
    <w:rsid w:val="00525763"/>
    <w:rsid w:val="005259AD"/>
    <w:rsid w:val="00525C5E"/>
    <w:rsid w:val="00525C6F"/>
    <w:rsid w:val="00527519"/>
    <w:rsid w:val="00530209"/>
    <w:rsid w:val="00530770"/>
    <w:rsid w:val="00530D06"/>
    <w:rsid w:val="00530FDA"/>
    <w:rsid w:val="00531BD9"/>
    <w:rsid w:val="00531C0F"/>
    <w:rsid w:val="005320A7"/>
    <w:rsid w:val="005329AA"/>
    <w:rsid w:val="00534348"/>
    <w:rsid w:val="0053592F"/>
    <w:rsid w:val="00535BD9"/>
    <w:rsid w:val="00536222"/>
    <w:rsid w:val="00536A61"/>
    <w:rsid w:val="005375A8"/>
    <w:rsid w:val="005377BF"/>
    <w:rsid w:val="00537CF7"/>
    <w:rsid w:val="00540028"/>
    <w:rsid w:val="005404DF"/>
    <w:rsid w:val="005407F7"/>
    <w:rsid w:val="00541A13"/>
    <w:rsid w:val="00541DD0"/>
    <w:rsid w:val="00542FEE"/>
    <w:rsid w:val="005432D7"/>
    <w:rsid w:val="0054339C"/>
    <w:rsid w:val="005440EF"/>
    <w:rsid w:val="005446CA"/>
    <w:rsid w:val="00545D56"/>
    <w:rsid w:val="00546976"/>
    <w:rsid w:val="00546EF2"/>
    <w:rsid w:val="0054739B"/>
    <w:rsid w:val="00547F50"/>
    <w:rsid w:val="00550113"/>
    <w:rsid w:val="0055070F"/>
    <w:rsid w:val="00550D23"/>
    <w:rsid w:val="00550E10"/>
    <w:rsid w:val="00550F50"/>
    <w:rsid w:val="0055133D"/>
    <w:rsid w:val="00552E6E"/>
    <w:rsid w:val="00553E18"/>
    <w:rsid w:val="005544FD"/>
    <w:rsid w:val="00554781"/>
    <w:rsid w:val="00555343"/>
    <w:rsid w:val="00555677"/>
    <w:rsid w:val="00556176"/>
    <w:rsid w:val="00556424"/>
    <w:rsid w:val="00557507"/>
    <w:rsid w:val="00557F35"/>
    <w:rsid w:val="005627D1"/>
    <w:rsid w:val="00563901"/>
    <w:rsid w:val="00564A43"/>
    <w:rsid w:val="0056528A"/>
    <w:rsid w:val="00565581"/>
    <w:rsid w:val="005676A6"/>
    <w:rsid w:val="00567A31"/>
    <w:rsid w:val="00567C3E"/>
    <w:rsid w:val="00570260"/>
    <w:rsid w:val="00570A9D"/>
    <w:rsid w:val="005710F3"/>
    <w:rsid w:val="005713F5"/>
    <w:rsid w:val="0057198A"/>
    <w:rsid w:val="005720F6"/>
    <w:rsid w:val="00573DB5"/>
    <w:rsid w:val="00573F08"/>
    <w:rsid w:val="005750C4"/>
    <w:rsid w:val="005751BE"/>
    <w:rsid w:val="0057592F"/>
    <w:rsid w:val="00575A1E"/>
    <w:rsid w:val="00575CD7"/>
    <w:rsid w:val="00576136"/>
    <w:rsid w:val="0057719A"/>
    <w:rsid w:val="00577690"/>
    <w:rsid w:val="00577B83"/>
    <w:rsid w:val="00580386"/>
    <w:rsid w:val="00580A25"/>
    <w:rsid w:val="0058152D"/>
    <w:rsid w:val="00582468"/>
    <w:rsid w:val="0058378E"/>
    <w:rsid w:val="0058389B"/>
    <w:rsid w:val="00583C1C"/>
    <w:rsid w:val="00584530"/>
    <w:rsid w:val="00584973"/>
    <w:rsid w:val="00584C49"/>
    <w:rsid w:val="00584E49"/>
    <w:rsid w:val="005852BA"/>
    <w:rsid w:val="005859D4"/>
    <w:rsid w:val="00585CA6"/>
    <w:rsid w:val="00586518"/>
    <w:rsid w:val="00586567"/>
    <w:rsid w:val="005868F8"/>
    <w:rsid w:val="00586D84"/>
    <w:rsid w:val="00586DE3"/>
    <w:rsid w:val="00586FF0"/>
    <w:rsid w:val="00587F3B"/>
    <w:rsid w:val="00587FF4"/>
    <w:rsid w:val="0059185E"/>
    <w:rsid w:val="00592899"/>
    <w:rsid w:val="005929AE"/>
    <w:rsid w:val="00592C2E"/>
    <w:rsid w:val="00593F5C"/>
    <w:rsid w:val="00594D16"/>
    <w:rsid w:val="00595E98"/>
    <w:rsid w:val="005961E5"/>
    <w:rsid w:val="00596629"/>
    <w:rsid w:val="005967CB"/>
    <w:rsid w:val="00596825"/>
    <w:rsid w:val="00597225"/>
    <w:rsid w:val="005A0222"/>
    <w:rsid w:val="005A0620"/>
    <w:rsid w:val="005A1872"/>
    <w:rsid w:val="005A1ABE"/>
    <w:rsid w:val="005A1FAC"/>
    <w:rsid w:val="005A2213"/>
    <w:rsid w:val="005A23C8"/>
    <w:rsid w:val="005A2B3F"/>
    <w:rsid w:val="005A2BE1"/>
    <w:rsid w:val="005A2CB6"/>
    <w:rsid w:val="005A4195"/>
    <w:rsid w:val="005A469E"/>
    <w:rsid w:val="005A48BE"/>
    <w:rsid w:val="005A61C4"/>
    <w:rsid w:val="005A7265"/>
    <w:rsid w:val="005A7695"/>
    <w:rsid w:val="005B0C77"/>
    <w:rsid w:val="005B2FD9"/>
    <w:rsid w:val="005B309C"/>
    <w:rsid w:val="005B32E3"/>
    <w:rsid w:val="005B33F8"/>
    <w:rsid w:val="005B3DBC"/>
    <w:rsid w:val="005B444E"/>
    <w:rsid w:val="005B47B3"/>
    <w:rsid w:val="005B4A54"/>
    <w:rsid w:val="005B4ABB"/>
    <w:rsid w:val="005B4B75"/>
    <w:rsid w:val="005B5540"/>
    <w:rsid w:val="005B6157"/>
    <w:rsid w:val="005B73C0"/>
    <w:rsid w:val="005C32C4"/>
    <w:rsid w:val="005C3E91"/>
    <w:rsid w:val="005C4694"/>
    <w:rsid w:val="005C49EE"/>
    <w:rsid w:val="005C4E95"/>
    <w:rsid w:val="005C4FB7"/>
    <w:rsid w:val="005C4FB9"/>
    <w:rsid w:val="005C5E44"/>
    <w:rsid w:val="005C692D"/>
    <w:rsid w:val="005C6A75"/>
    <w:rsid w:val="005C6BCF"/>
    <w:rsid w:val="005C6BFF"/>
    <w:rsid w:val="005C704D"/>
    <w:rsid w:val="005D05AF"/>
    <w:rsid w:val="005D22B1"/>
    <w:rsid w:val="005D2AC6"/>
    <w:rsid w:val="005D32E5"/>
    <w:rsid w:val="005D3672"/>
    <w:rsid w:val="005D374A"/>
    <w:rsid w:val="005D38EF"/>
    <w:rsid w:val="005D67DD"/>
    <w:rsid w:val="005D77BA"/>
    <w:rsid w:val="005D7850"/>
    <w:rsid w:val="005E1648"/>
    <w:rsid w:val="005E2333"/>
    <w:rsid w:val="005E2F4B"/>
    <w:rsid w:val="005E326A"/>
    <w:rsid w:val="005E3959"/>
    <w:rsid w:val="005E3B72"/>
    <w:rsid w:val="005E6CC5"/>
    <w:rsid w:val="005E715C"/>
    <w:rsid w:val="005F2CF8"/>
    <w:rsid w:val="005F4590"/>
    <w:rsid w:val="005F4E90"/>
    <w:rsid w:val="005F5182"/>
    <w:rsid w:val="005F5219"/>
    <w:rsid w:val="005F5C25"/>
    <w:rsid w:val="005F627B"/>
    <w:rsid w:val="005F7BFA"/>
    <w:rsid w:val="006004CC"/>
    <w:rsid w:val="0060070B"/>
    <w:rsid w:val="0060093C"/>
    <w:rsid w:val="00601215"/>
    <w:rsid w:val="00601A37"/>
    <w:rsid w:val="00602944"/>
    <w:rsid w:val="006029AA"/>
    <w:rsid w:val="00603125"/>
    <w:rsid w:val="00603624"/>
    <w:rsid w:val="0060476A"/>
    <w:rsid w:val="00604B3B"/>
    <w:rsid w:val="00606050"/>
    <w:rsid w:val="0061168B"/>
    <w:rsid w:val="006118DE"/>
    <w:rsid w:val="00611995"/>
    <w:rsid w:val="006130C5"/>
    <w:rsid w:val="00613C12"/>
    <w:rsid w:val="00613EF7"/>
    <w:rsid w:val="006141E9"/>
    <w:rsid w:val="006147C7"/>
    <w:rsid w:val="00614F66"/>
    <w:rsid w:val="0061618E"/>
    <w:rsid w:val="00616519"/>
    <w:rsid w:val="0061683E"/>
    <w:rsid w:val="00616B57"/>
    <w:rsid w:val="00616CD2"/>
    <w:rsid w:val="00617C1A"/>
    <w:rsid w:val="0062075F"/>
    <w:rsid w:val="00620E94"/>
    <w:rsid w:val="00621063"/>
    <w:rsid w:val="00621BD8"/>
    <w:rsid w:val="00621C75"/>
    <w:rsid w:val="00622444"/>
    <w:rsid w:val="0062321A"/>
    <w:rsid w:val="00623238"/>
    <w:rsid w:val="00623DDF"/>
    <w:rsid w:val="00624930"/>
    <w:rsid w:val="0062769F"/>
    <w:rsid w:val="00630119"/>
    <w:rsid w:val="0063059C"/>
    <w:rsid w:val="00630F01"/>
    <w:rsid w:val="0063192F"/>
    <w:rsid w:val="006319C4"/>
    <w:rsid w:val="00631F3B"/>
    <w:rsid w:val="0063225B"/>
    <w:rsid w:val="00632741"/>
    <w:rsid w:val="006334D4"/>
    <w:rsid w:val="00634FD3"/>
    <w:rsid w:val="006354D8"/>
    <w:rsid w:val="00636681"/>
    <w:rsid w:val="00636BFB"/>
    <w:rsid w:val="00636E54"/>
    <w:rsid w:val="00637825"/>
    <w:rsid w:val="00637D96"/>
    <w:rsid w:val="00640E2F"/>
    <w:rsid w:val="00640FC4"/>
    <w:rsid w:val="0064123C"/>
    <w:rsid w:val="00642588"/>
    <w:rsid w:val="006432C1"/>
    <w:rsid w:val="0064379F"/>
    <w:rsid w:val="00644760"/>
    <w:rsid w:val="00644854"/>
    <w:rsid w:val="0064550A"/>
    <w:rsid w:val="00645812"/>
    <w:rsid w:val="0064593C"/>
    <w:rsid w:val="006468F8"/>
    <w:rsid w:val="00646E58"/>
    <w:rsid w:val="006475C2"/>
    <w:rsid w:val="00647990"/>
    <w:rsid w:val="00647B9D"/>
    <w:rsid w:val="00650220"/>
    <w:rsid w:val="00650CC3"/>
    <w:rsid w:val="0065125E"/>
    <w:rsid w:val="006514DB"/>
    <w:rsid w:val="00651A9A"/>
    <w:rsid w:val="0065205F"/>
    <w:rsid w:val="006525C5"/>
    <w:rsid w:val="00653904"/>
    <w:rsid w:val="00653B32"/>
    <w:rsid w:val="006553BE"/>
    <w:rsid w:val="0065572A"/>
    <w:rsid w:val="00655E4F"/>
    <w:rsid w:val="00656474"/>
    <w:rsid w:val="0065719A"/>
    <w:rsid w:val="00657D6B"/>
    <w:rsid w:val="00663362"/>
    <w:rsid w:val="00663AE4"/>
    <w:rsid w:val="00664239"/>
    <w:rsid w:val="00664501"/>
    <w:rsid w:val="00664863"/>
    <w:rsid w:val="00664C59"/>
    <w:rsid w:val="006653D9"/>
    <w:rsid w:val="0066575C"/>
    <w:rsid w:val="006666BC"/>
    <w:rsid w:val="00666968"/>
    <w:rsid w:val="006671D3"/>
    <w:rsid w:val="00670300"/>
    <w:rsid w:val="00670B80"/>
    <w:rsid w:val="00670F47"/>
    <w:rsid w:val="00671587"/>
    <w:rsid w:val="006715EF"/>
    <w:rsid w:val="00673356"/>
    <w:rsid w:val="00673D21"/>
    <w:rsid w:val="00674C66"/>
    <w:rsid w:val="00675077"/>
    <w:rsid w:val="00676272"/>
    <w:rsid w:val="006762BA"/>
    <w:rsid w:val="006769D8"/>
    <w:rsid w:val="006776B4"/>
    <w:rsid w:val="00677885"/>
    <w:rsid w:val="006812D7"/>
    <w:rsid w:val="00681997"/>
    <w:rsid w:val="00682882"/>
    <w:rsid w:val="00682A36"/>
    <w:rsid w:val="00682D73"/>
    <w:rsid w:val="006844C0"/>
    <w:rsid w:val="00684FAB"/>
    <w:rsid w:val="00685B94"/>
    <w:rsid w:val="006863AE"/>
    <w:rsid w:val="00686508"/>
    <w:rsid w:val="006868D9"/>
    <w:rsid w:val="00686A0A"/>
    <w:rsid w:val="00687455"/>
    <w:rsid w:val="0069005E"/>
    <w:rsid w:val="0069029D"/>
    <w:rsid w:val="00690552"/>
    <w:rsid w:val="006908E4"/>
    <w:rsid w:val="00691550"/>
    <w:rsid w:val="00691BDB"/>
    <w:rsid w:val="00693111"/>
    <w:rsid w:val="00693232"/>
    <w:rsid w:val="00693D4A"/>
    <w:rsid w:val="006951EA"/>
    <w:rsid w:val="00695B98"/>
    <w:rsid w:val="0069648B"/>
    <w:rsid w:val="006969AC"/>
    <w:rsid w:val="00697234"/>
    <w:rsid w:val="006979C4"/>
    <w:rsid w:val="006A18C7"/>
    <w:rsid w:val="006A2438"/>
    <w:rsid w:val="006A54BE"/>
    <w:rsid w:val="006A5511"/>
    <w:rsid w:val="006A7194"/>
    <w:rsid w:val="006A737C"/>
    <w:rsid w:val="006A7524"/>
    <w:rsid w:val="006A789B"/>
    <w:rsid w:val="006A7A21"/>
    <w:rsid w:val="006B0153"/>
    <w:rsid w:val="006B06D9"/>
    <w:rsid w:val="006B10AE"/>
    <w:rsid w:val="006B16C5"/>
    <w:rsid w:val="006B1EC6"/>
    <w:rsid w:val="006B20D2"/>
    <w:rsid w:val="006B312A"/>
    <w:rsid w:val="006B44D6"/>
    <w:rsid w:val="006B4D56"/>
    <w:rsid w:val="006B61A2"/>
    <w:rsid w:val="006B6AF0"/>
    <w:rsid w:val="006B6B11"/>
    <w:rsid w:val="006B6D37"/>
    <w:rsid w:val="006B700F"/>
    <w:rsid w:val="006B78F2"/>
    <w:rsid w:val="006B7AA9"/>
    <w:rsid w:val="006C07FB"/>
    <w:rsid w:val="006C0942"/>
    <w:rsid w:val="006C0BE8"/>
    <w:rsid w:val="006C2F22"/>
    <w:rsid w:val="006C44CD"/>
    <w:rsid w:val="006C4A21"/>
    <w:rsid w:val="006C596B"/>
    <w:rsid w:val="006C5B5F"/>
    <w:rsid w:val="006C6BFC"/>
    <w:rsid w:val="006C74E6"/>
    <w:rsid w:val="006C7846"/>
    <w:rsid w:val="006C7FCD"/>
    <w:rsid w:val="006D03EA"/>
    <w:rsid w:val="006D0F23"/>
    <w:rsid w:val="006D10A0"/>
    <w:rsid w:val="006D14CA"/>
    <w:rsid w:val="006D1523"/>
    <w:rsid w:val="006D1D19"/>
    <w:rsid w:val="006D2139"/>
    <w:rsid w:val="006D2C13"/>
    <w:rsid w:val="006D41E0"/>
    <w:rsid w:val="006D4835"/>
    <w:rsid w:val="006D535E"/>
    <w:rsid w:val="006D7A6C"/>
    <w:rsid w:val="006E00F7"/>
    <w:rsid w:val="006E02A3"/>
    <w:rsid w:val="006E0844"/>
    <w:rsid w:val="006E1E43"/>
    <w:rsid w:val="006E261D"/>
    <w:rsid w:val="006E381F"/>
    <w:rsid w:val="006E38CB"/>
    <w:rsid w:val="006E3BE5"/>
    <w:rsid w:val="006E40FF"/>
    <w:rsid w:val="006E60EA"/>
    <w:rsid w:val="006E67AF"/>
    <w:rsid w:val="006E6F55"/>
    <w:rsid w:val="006E7562"/>
    <w:rsid w:val="006F0E78"/>
    <w:rsid w:val="006F0EF2"/>
    <w:rsid w:val="006F18C0"/>
    <w:rsid w:val="006F20BF"/>
    <w:rsid w:val="006F2262"/>
    <w:rsid w:val="006F29D6"/>
    <w:rsid w:val="006F376A"/>
    <w:rsid w:val="006F383D"/>
    <w:rsid w:val="006F3BD1"/>
    <w:rsid w:val="006F3DEC"/>
    <w:rsid w:val="006F3F0F"/>
    <w:rsid w:val="006F3FB9"/>
    <w:rsid w:val="006F7708"/>
    <w:rsid w:val="006F7CCE"/>
    <w:rsid w:val="00700353"/>
    <w:rsid w:val="00700B9D"/>
    <w:rsid w:val="007026B0"/>
    <w:rsid w:val="007035F2"/>
    <w:rsid w:val="00705779"/>
    <w:rsid w:val="00705BAD"/>
    <w:rsid w:val="00707511"/>
    <w:rsid w:val="00710136"/>
    <w:rsid w:val="00711930"/>
    <w:rsid w:val="00711D73"/>
    <w:rsid w:val="0071262D"/>
    <w:rsid w:val="00713184"/>
    <w:rsid w:val="0071319F"/>
    <w:rsid w:val="007141AA"/>
    <w:rsid w:val="00714C0B"/>
    <w:rsid w:val="00715D80"/>
    <w:rsid w:val="00716081"/>
    <w:rsid w:val="00716D68"/>
    <w:rsid w:val="00717CEC"/>
    <w:rsid w:val="00717DD5"/>
    <w:rsid w:val="007202E1"/>
    <w:rsid w:val="00720570"/>
    <w:rsid w:val="007214D9"/>
    <w:rsid w:val="00721EF7"/>
    <w:rsid w:val="00723804"/>
    <w:rsid w:val="0072458E"/>
    <w:rsid w:val="0072498E"/>
    <w:rsid w:val="00724E4E"/>
    <w:rsid w:val="00725FE5"/>
    <w:rsid w:val="0072637B"/>
    <w:rsid w:val="00726925"/>
    <w:rsid w:val="00727642"/>
    <w:rsid w:val="007278EA"/>
    <w:rsid w:val="007279C8"/>
    <w:rsid w:val="00727E23"/>
    <w:rsid w:val="00730BA6"/>
    <w:rsid w:val="00731425"/>
    <w:rsid w:val="0073195A"/>
    <w:rsid w:val="00732B56"/>
    <w:rsid w:val="00732BC3"/>
    <w:rsid w:val="00733CC7"/>
    <w:rsid w:val="00733F9F"/>
    <w:rsid w:val="00734964"/>
    <w:rsid w:val="007363C5"/>
    <w:rsid w:val="00736A8A"/>
    <w:rsid w:val="00736C43"/>
    <w:rsid w:val="007379D8"/>
    <w:rsid w:val="007415B3"/>
    <w:rsid w:val="00741FA2"/>
    <w:rsid w:val="007428C5"/>
    <w:rsid w:val="00742ADA"/>
    <w:rsid w:val="00744A82"/>
    <w:rsid w:val="00744C68"/>
    <w:rsid w:val="00745FFB"/>
    <w:rsid w:val="0074684C"/>
    <w:rsid w:val="0074715E"/>
    <w:rsid w:val="00747281"/>
    <w:rsid w:val="00751006"/>
    <w:rsid w:val="00751AE7"/>
    <w:rsid w:val="00751DD6"/>
    <w:rsid w:val="00751FE9"/>
    <w:rsid w:val="00752CE0"/>
    <w:rsid w:val="007549D5"/>
    <w:rsid w:val="00754BC5"/>
    <w:rsid w:val="00754F2F"/>
    <w:rsid w:val="00755F50"/>
    <w:rsid w:val="00756776"/>
    <w:rsid w:val="00757458"/>
    <w:rsid w:val="007577D0"/>
    <w:rsid w:val="007602D4"/>
    <w:rsid w:val="00760817"/>
    <w:rsid w:val="00760EF3"/>
    <w:rsid w:val="0076104F"/>
    <w:rsid w:val="00761362"/>
    <w:rsid w:val="00762E4F"/>
    <w:rsid w:val="00763429"/>
    <w:rsid w:val="007634AC"/>
    <w:rsid w:val="0076640A"/>
    <w:rsid w:val="007677DB"/>
    <w:rsid w:val="00767995"/>
    <w:rsid w:val="00767DC3"/>
    <w:rsid w:val="00770594"/>
    <w:rsid w:val="00770AB4"/>
    <w:rsid w:val="00770E50"/>
    <w:rsid w:val="007736DE"/>
    <w:rsid w:val="007737FD"/>
    <w:rsid w:val="0077450F"/>
    <w:rsid w:val="00774594"/>
    <w:rsid w:val="00774EFD"/>
    <w:rsid w:val="007750FB"/>
    <w:rsid w:val="0077528A"/>
    <w:rsid w:val="007755F2"/>
    <w:rsid w:val="007758C2"/>
    <w:rsid w:val="00776FBF"/>
    <w:rsid w:val="00777578"/>
    <w:rsid w:val="0078054E"/>
    <w:rsid w:val="00780FC6"/>
    <w:rsid w:val="00781497"/>
    <w:rsid w:val="007837A5"/>
    <w:rsid w:val="007837C3"/>
    <w:rsid w:val="00783868"/>
    <w:rsid w:val="00784D7B"/>
    <w:rsid w:val="00784E77"/>
    <w:rsid w:val="00785623"/>
    <w:rsid w:val="00785B1F"/>
    <w:rsid w:val="00790067"/>
    <w:rsid w:val="007906E0"/>
    <w:rsid w:val="00790944"/>
    <w:rsid w:val="00790DA0"/>
    <w:rsid w:val="007911B5"/>
    <w:rsid w:val="00791638"/>
    <w:rsid w:val="007919AC"/>
    <w:rsid w:val="007919FA"/>
    <w:rsid w:val="007921EA"/>
    <w:rsid w:val="00792387"/>
    <w:rsid w:val="007931D7"/>
    <w:rsid w:val="007935B7"/>
    <w:rsid w:val="0079478C"/>
    <w:rsid w:val="00794BD3"/>
    <w:rsid w:val="00794C7D"/>
    <w:rsid w:val="007950B0"/>
    <w:rsid w:val="007952A8"/>
    <w:rsid w:val="00795876"/>
    <w:rsid w:val="0079598B"/>
    <w:rsid w:val="007962FB"/>
    <w:rsid w:val="007966B7"/>
    <w:rsid w:val="00797570"/>
    <w:rsid w:val="007979BC"/>
    <w:rsid w:val="00797B37"/>
    <w:rsid w:val="007A08FD"/>
    <w:rsid w:val="007A0F82"/>
    <w:rsid w:val="007A1D8E"/>
    <w:rsid w:val="007A267B"/>
    <w:rsid w:val="007A5241"/>
    <w:rsid w:val="007A5C8D"/>
    <w:rsid w:val="007A6003"/>
    <w:rsid w:val="007A6161"/>
    <w:rsid w:val="007A74E3"/>
    <w:rsid w:val="007B001D"/>
    <w:rsid w:val="007B1EAA"/>
    <w:rsid w:val="007B2B19"/>
    <w:rsid w:val="007B3B0E"/>
    <w:rsid w:val="007B678D"/>
    <w:rsid w:val="007B69F0"/>
    <w:rsid w:val="007B6A33"/>
    <w:rsid w:val="007B6CAE"/>
    <w:rsid w:val="007B7041"/>
    <w:rsid w:val="007B795F"/>
    <w:rsid w:val="007B7E01"/>
    <w:rsid w:val="007C0033"/>
    <w:rsid w:val="007C0297"/>
    <w:rsid w:val="007C0DA3"/>
    <w:rsid w:val="007C399D"/>
    <w:rsid w:val="007C4526"/>
    <w:rsid w:val="007C4698"/>
    <w:rsid w:val="007C4963"/>
    <w:rsid w:val="007C50D3"/>
    <w:rsid w:val="007C515B"/>
    <w:rsid w:val="007C5310"/>
    <w:rsid w:val="007C6612"/>
    <w:rsid w:val="007C6BC5"/>
    <w:rsid w:val="007C6ED1"/>
    <w:rsid w:val="007C7667"/>
    <w:rsid w:val="007D0551"/>
    <w:rsid w:val="007D11AA"/>
    <w:rsid w:val="007D25F7"/>
    <w:rsid w:val="007D4C3C"/>
    <w:rsid w:val="007D4F1D"/>
    <w:rsid w:val="007D6D6E"/>
    <w:rsid w:val="007D78B1"/>
    <w:rsid w:val="007D7915"/>
    <w:rsid w:val="007D7CC1"/>
    <w:rsid w:val="007E101A"/>
    <w:rsid w:val="007E1A82"/>
    <w:rsid w:val="007E231C"/>
    <w:rsid w:val="007E2840"/>
    <w:rsid w:val="007E2DB7"/>
    <w:rsid w:val="007E2FE9"/>
    <w:rsid w:val="007E31B7"/>
    <w:rsid w:val="007E3C9B"/>
    <w:rsid w:val="007E441A"/>
    <w:rsid w:val="007E4646"/>
    <w:rsid w:val="007E4CC8"/>
    <w:rsid w:val="007E4E6D"/>
    <w:rsid w:val="007E5AD8"/>
    <w:rsid w:val="007E65AD"/>
    <w:rsid w:val="007E6D44"/>
    <w:rsid w:val="007E738F"/>
    <w:rsid w:val="007E7435"/>
    <w:rsid w:val="007E76A5"/>
    <w:rsid w:val="007F23F6"/>
    <w:rsid w:val="007F3677"/>
    <w:rsid w:val="007F4393"/>
    <w:rsid w:val="007F4F43"/>
    <w:rsid w:val="007F5589"/>
    <w:rsid w:val="007F5EB1"/>
    <w:rsid w:val="007F622E"/>
    <w:rsid w:val="007F6800"/>
    <w:rsid w:val="007F6919"/>
    <w:rsid w:val="007F7624"/>
    <w:rsid w:val="008007B6"/>
    <w:rsid w:val="00800CB4"/>
    <w:rsid w:val="008010FF"/>
    <w:rsid w:val="008011E4"/>
    <w:rsid w:val="00801AF0"/>
    <w:rsid w:val="00801D7E"/>
    <w:rsid w:val="0080211E"/>
    <w:rsid w:val="00802C68"/>
    <w:rsid w:val="0080368C"/>
    <w:rsid w:val="0080374B"/>
    <w:rsid w:val="008037AE"/>
    <w:rsid w:val="00803DE2"/>
    <w:rsid w:val="00803F70"/>
    <w:rsid w:val="00805D6F"/>
    <w:rsid w:val="00805DC0"/>
    <w:rsid w:val="00806ED8"/>
    <w:rsid w:val="00807071"/>
    <w:rsid w:val="008070BD"/>
    <w:rsid w:val="008074E4"/>
    <w:rsid w:val="00807C51"/>
    <w:rsid w:val="008100E6"/>
    <w:rsid w:val="00810E84"/>
    <w:rsid w:val="00811064"/>
    <w:rsid w:val="008115A7"/>
    <w:rsid w:val="00811D15"/>
    <w:rsid w:val="00814668"/>
    <w:rsid w:val="0081488A"/>
    <w:rsid w:val="008149B8"/>
    <w:rsid w:val="008149DD"/>
    <w:rsid w:val="00815EB9"/>
    <w:rsid w:val="008160B8"/>
    <w:rsid w:val="00816218"/>
    <w:rsid w:val="0081654D"/>
    <w:rsid w:val="00816644"/>
    <w:rsid w:val="00816A88"/>
    <w:rsid w:val="008170A6"/>
    <w:rsid w:val="008171A2"/>
    <w:rsid w:val="008202CC"/>
    <w:rsid w:val="008215B7"/>
    <w:rsid w:val="00821ADF"/>
    <w:rsid w:val="00821B56"/>
    <w:rsid w:val="008238B2"/>
    <w:rsid w:val="00824B96"/>
    <w:rsid w:val="0082593B"/>
    <w:rsid w:val="008278ED"/>
    <w:rsid w:val="00827DC9"/>
    <w:rsid w:val="00827E61"/>
    <w:rsid w:val="008307AA"/>
    <w:rsid w:val="008307F6"/>
    <w:rsid w:val="00831AD3"/>
    <w:rsid w:val="00831DEB"/>
    <w:rsid w:val="00831EB4"/>
    <w:rsid w:val="00831F64"/>
    <w:rsid w:val="0083205B"/>
    <w:rsid w:val="008322A3"/>
    <w:rsid w:val="00833812"/>
    <w:rsid w:val="00833C11"/>
    <w:rsid w:val="00833D79"/>
    <w:rsid w:val="00833E95"/>
    <w:rsid w:val="00834FED"/>
    <w:rsid w:val="0083508D"/>
    <w:rsid w:val="00835679"/>
    <w:rsid w:val="00835923"/>
    <w:rsid w:val="00835926"/>
    <w:rsid w:val="00835D27"/>
    <w:rsid w:val="00836D79"/>
    <w:rsid w:val="008374F3"/>
    <w:rsid w:val="0083779D"/>
    <w:rsid w:val="0084022F"/>
    <w:rsid w:val="008403E5"/>
    <w:rsid w:val="0084047D"/>
    <w:rsid w:val="00840529"/>
    <w:rsid w:val="00840EFD"/>
    <w:rsid w:val="008410E0"/>
    <w:rsid w:val="00841BC9"/>
    <w:rsid w:val="0084293C"/>
    <w:rsid w:val="00842B32"/>
    <w:rsid w:val="00842B92"/>
    <w:rsid w:val="008437F4"/>
    <w:rsid w:val="00844725"/>
    <w:rsid w:val="00845EE7"/>
    <w:rsid w:val="008465E4"/>
    <w:rsid w:val="00846F90"/>
    <w:rsid w:val="00846FEB"/>
    <w:rsid w:val="008506DC"/>
    <w:rsid w:val="00850C2B"/>
    <w:rsid w:val="008516C1"/>
    <w:rsid w:val="00851BA1"/>
    <w:rsid w:val="00852A00"/>
    <w:rsid w:val="00852A69"/>
    <w:rsid w:val="00852EFB"/>
    <w:rsid w:val="00852F95"/>
    <w:rsid w:val="008531B3"/>
    <w:rsid w:val="00853339"/>
    <w:rsid w:val="00853349"/>
    <w:rsid w:val="00853A78"/>
    <w:rsid w:val="00853B50"/>
    <w:rsid w:val="00854185"/>
    <w:rsid w:val="00854229"/>
    <w:rsid w:val="00855497"/>
    <w:rsid w:val="008556AD"/>
    <w:rsid w:val="00856346"/>
    <w:rsid w:val="00856471"/>
    <w:rsid w:val="0085684C"/>
    <w:rsid w:val="00856B6F"/>
    <w:rsid w:val="00856FCB"/>
    <w:rsid w:val="0085731E"/>
    <w:rsid w:val="00857891"/>
    <w:rsid w:val="0086081F"/>
    <w:rsid w:val="00860FBA"/>
    <w:rsid w:val="00861987"/>
    <w:rsid w:val="00861C0D"/>
    <w:rsid w:val="008626A1"/>
    <w:rsid w:val="00862711"/>
    <w:rsid w:val="00863170"/>
    <w:rsid w:val="008631FE"/>
    <w:rsid w:val="008634CD"/>
    <w:rsid w:val="00863E6C"/>
    <w:rsid w:val="0086460D"/>
    <w:rsid w:val="00865F25"/>
    <w:rsid w:val="00867109"/>
    <w:rsid w:val="0086764B"/>
    <w:rsid w:val="008679AF"/>
    <w:rsid w:val="00870849"/>
    <w:rsid w:val="00870B42"/>
    <w:rsid w:val="00870BA6"/>
    <w:rsid w:val="0087171D"/>
    <w:rsid w:val="00873214"/>
    <w:rsid w:val="008743A6"/>
    <w:rsid w:val="0087562D"/>
    <w:rsid w:val="00875AE0"/>
    <w:rsid w:val="00876703"/>
    <w:rsid w:val="00876F3C"/>
    <w:rsid w:val="00877375"/>
    <w:rsid w:val="00880651"/>
    <w:rsid w:val="00880C21"/>
    <w:rsid w:val="00881108"/>
    <w:rsid w:val="00882263"/>
    <w:rsid w:val="0088332E"/>
    <w:rsid w:val="0088379A"/>
    <w:rsid w:val="0088381F"/>
    <w:rsid w:val="0088437A"/>
    <w:rsid w:val="00884863"/>
    <w:rsid w:val="0088487F"/>
    <w:rsid w:val="00885251"/>
    <w:rsid w:val="00885261"/>
    <w:rsid w:val="008856A3"/>
    <w:rsid w:val="00886BC7"/>
    <w:rsid w:val="0088737B"/>
    <w:rsid w:val="00887402"/>
    <w:rsid w:val="00887428"/>
    <w:rsid w:val="0089091A"/>
    <w:rsid w:val="00890BAD"/>
    <w:rsid w:val="0089107A"/>
    <w:rsid w:val="008912A2"/>
    <w:rsid w:val="00891500"/>
    <w:rsid w:val="00891B64"/>
    <w:rsid w:val="008926F4"/>
    <w:rsid w:val="008927B5"/>
    <w:rsid w:val="008930F4"/>
    <w:rsid w:val="008931F4"/>
    <w:rsid w:val="00894B7C"/>
    <w:rsid w:val="00895578"/>
    <w:rsid w:val="0089676F"/>
    <w:rsid w:val="00897C51"/>
    <w:rsid w:val="008A02B1"/>
    <w:rsid w:val="008A1EA6"/>
    <w:rsid w:val="008A28FD"/>
    <w:rsid w:val="008A2EBE"/>
    <w:rsid w:val="008A3435"/>
    <w:rsid w:val="008A3483"/>
    <w:rsid w:val="008A38F8"/>
    <w:rsid w:val="008A483E"/>
    <w:rsid w:val="008A65A3"/>
    <w:rsid w:val="008A6718"/>
    <w:rsid w:val="008A6F32"/>
    <w:rsid w:val="008A7085"/>
    <w:rsid w:val="008A7FC2"/>
    <w:rsid w:val="008B3FB9"/>
    <w:rsid w:val="008B4130"/>
    <w:rsid w:val="008B4629"/>
    <w:rsid w:val="008B4E69"/>
    <w:rsid w:val="008B5791"/>
    <w:rsid w:val="008B5B28"/>
    <w:rsid w:val="008B62E4"/>
    <w:rsid w:val="008B7840"/>
    <w:rsid w:val="008C0AEA"/>
    <w:rsid w:val="008C0EDC"/>
    <w:rsid w:val="008C154B"/>
    <w:rsid w:val="008C203C"/>
    <w:rsid w:val="008C2184"/>
    <w:rsid w:val="008C3607"/>
    <w:rsid w:val="008C398D"/>
    <w:rsid w:val="008C418F"/>
    <w:rsid w:val="008C51F9"/>
    <w:rsid w:val="008C62BD"/>
    <w:rsid w:val="008C652C"/>
    <w:rsid w:val="008C70A6"/>
    <w:rsid w:val="008C751A"/>
    <w:rsid w:val="008C75B5"/>
    <w:rsid w:val="008C7B89"/>
    <w:rsid w:val="008D1038"/>
    <w:rsid w:val="008D1C4B"/>
    <w:rsid w:val="008D2309"/>
    <w:rsid w:val="008D2B87"/>
    <w:rsid w:val="008D3675"/>
    <w:rsid w:val="008D4045"/>
    <w:rsid w:val="008D4069"/>
    <w:rsid w:val="008D4140"/>
    <w:rsid w:val="008D41AA"/>
    <w:rsid w:val="008D6308"/>
    <w:rsid w:val="008D64BD"/>
    <w:rsid w:val="008E0B05"/>
    <w:rsid w:val="008E171F"/>
    <w:rsid w:val="008E1922"/>
    <w:rsid w:val="008E3052"/>
    <w:rsid w:val="008E32D5"/>
    <w:rsid w:val="008E36EF"/>
    <w:rsid w:val="008E3DA5"/>
    <w:rsid w:val="008E4562"/>
    <w:rsid w:val="008E5C73"/>
    <w:rsid w:val="008E66E1"/>
    <w:rsid w:val="008E6C34"/>
    <w:rsid w:val="008E7279"/>
    <w:rsid w:val="008E7451"/>
    <w:rsid w:val="008F03AD"/>
    <w:rsid w:val="008F1166"/>
    <w:rsid w:val="008F1841"/>
    <w:rsid w:val="008F2D53"/>
    <w:rsid w:val="008F35CF"/>
    <w:rsid w:val="008F43FF"/>
    <w:rsid w:val="008F47AA"/>
    <w:rsid w:val="008F4F47"/>
    <w:rsid w:val="008F5676"/>
    <w:rsid w:val="008F611F"/>
    <w:rsid w:val="008F6334"/>
    <w:rsid w:val="008F6851"/>
    <w:rsid w:val="00900004"/>
    <w:rsid w:val="00902774"/>
    <w:rsid w:val="00902882"/>
    <w:rsid w:val="009028E1"/>
    <w:rsid w:val="00902B12"/>
    <w:rsid w:val="00902C5A"/>
    <w:rsid w:val="00904076"/>
    <w:rsid w:val="009051CA"/>
    <w:rsid w:val="00905930"/>
    <w:rsid w:val="00905EDE"/>
    <w:rsid w:val="009062F8"/>
    <w:rsid w:val="00906457"/>
    <w:rsid w:val="00907E30"/>
    <w:rsid w:val="00910232"/>
    <w:rsid w:val="00910807"/>
    <w:rsid w:val="0091215D"/>
    <w:rsid w:val="00912952"/>
    <w:rsid w:val="00912C35"/>
    <w:rsid w:val="0091491A"/>
    <w:rsid w:val="00914C82"/>
    <w:rsid w:val="00915188"/>
    <w:rsid w:val="00915885"/>
    <w:rsid w:val="009158F0"/>
    <w:rsid w:val="009170F3"/>
    <w:rsid w:val="009173E5"/>
    <w:rsid w:val="009204BC"/>
    <w:rsid w:val="009208EE"/>
    <w:rsid w:val="00921262"/>
    <w:rsid w:val="00921758"/>
    <w:rsid w:val="00921BC7"/>
    <w:rsid w:val="00921C8E"/>
    <w:rsid w:val="00922AC5"/>
    <w:rsid w:val="00922CBB"/>
    <w:rsid w:val="0092328F"/>
    <w:rsid w:val="00923952"/>
    <w:rsid w:val="00923978"/>
    <w:rsid w:val="009239AD"/>
    <w:rsid w:val="00923FE4"/>
    <w:rsid w:val="00924355"/>
    <w:rsid w:val="009250CE"/>
    <w:rsid w:val="00925C88"/>
    <w:rsid w:val="00925CCD"/>
    <w:rsid w:val="00925FC5"/>
    <w:rsid w:val="00926C02"/>
    <w:rsid w:val="00926E00"/>
    <w:rsid w:val="009277A9"/>
    <w:rsid w:val="00927A7C"/>
    <w:rsid w:val="00930783"/>
    <w:rsid w:val="00930F77"/>
    <w:rsid w:val="00931687"/>
    <w:rsid w:val="00931F47"/>
    <w:rsid w:val="00932CDA"/>
    <w:rsid w:val="009341BD"/>
    <w:rsid w:val="0093454B"/>
    <w:rsid w:val="00934725"/>
    <w:rsid w:val="00934C8A"/>
    <w:rsid w:val="009354E8"/>
    <w:rsid w:val="00937539"/>
    <w:rsid w:val="00937558"/>
    <w:rsid w:val="00937A9E"/>
    <w:rsid w:val="0094005F"/>
    <w:rsid w:val="0094085A"/>
    <w:rsid w:val="00941780"/>
    <w:rsid w:val="00941B58"/>
    <w:rsid w:val="00941BCF"/>
    <w:rsid w:val="00942567"/>
    <w:rsid w:val="0094309E"/>
    <w:rsid w:val="0094333A"/>
    <w:rsid w:val="009439B1"/>
    <w:rsid w:val="009450EE"/>
    <w:rsid w:val="009466F8"/>
    <w:rsid w:val="0094712D"/>
    <w:rsid w:val="0094774D"/>
    <w:rsid w:val="00947912"/>
    <w:rsid w:val="009508B2"/>
    <w:rsid w:val="00950F77"/>
    <w:rsid w:val="00951847"/>
    <w:rsid w:val="00952B35"/>
    <w:rsid w:val="00954E7B"/>
    <w:rsid w:val="00955446"/>
    <w:rsid w:val="00956FBE"/>
    <w:rsid w:val="009571B6"/>
    <w:rsid w:val="00960B97"/>
    <w:rsid w:val="00960C32"/>
    <w:rsid w:val="009614F3"/>
    <w:rsid w:val="009615BE"/>
    <w:rsid w:val="00961A24"/>
    <w:rsid w:val="00961EF2"/>
    <w:rsid w:val="00962897"/>
    <w:rsid w:val="00962B49"/>
    <w:rsid w:val="0096303B"/>
    <w:rsid w:val="00963DEF"/>
    <w:rsid w:val="00965203"/>
    <w:rsid w:val="00965818"/>
    <w:rsid w:val="00965901"/>
    <w:rsid w:val="00965BC9"/>
    <w:rsid w:val="00965F7E"/>
    <w:rsid w:val="0096624D"/>
    <w:rsid w:val="009664B4"/>
    <w:rsid w:val="009667A5"/>
    <w:rsid w:val="0096701E"/>
    <w:rsid w:val="00970D38"/>
    <w:rsid w:val="00970E04"/>
    <w:rsid w:val="009710AB"/>
    <w:rsid w:val="009713B7"/>
    <w:rsid w:val="00971EF7"/>
    <w:rsid w:val="00972DE1"/>
    <w:rsid w:val="00973C7B"/>
    <w:rsid w:val="00974B40"/>
    <w:rsid w:val="00977D80"/>
    <w:rsid w:val="0098022A"/>
    <w:rsid w:val="00980423"/>
    <w:rsid w:val="0098112B"/>
    <w:rsid w:val="00981C10"/>
    <w:rsid w:val="009825E1"/>
    <w:rsid w:val="00984334"/>
    <w:rsid w:val="00986060"/>
    <w:rsid w:val="0098680E"/>
    <w:rsid w:val="00986BED"/>
    <w:rsid w:val="00986CB1"/>
    <w:rsid w:val="009875F3"/>
    <w:rsid w:val="009902D6"/>
    <w:rsid w:val="00990515"/>
    <w:rsid w:val="00990BBE"/>
    <w:rsid w:val="00990F9B"/>
    <w:rsid w:val="009914B3"/>
    <w:rsid w:val="00991B56"/>
    <w:rsid w:val="009922AF"/>
    <w:rsid w:val="0099265F"/>
    <w:rsid w:val="00992D09"/>
    <w:rsid w:val="00992E40"/>
    <w:rsid w:val="00993020"/>
    <w:rsid w:val="009940E6"/>
    <w:rsid w:val="00994691"/>
    <w:rsid w:val="00994DB7"/>
    <w:rsid w:val="0099581A"/>
    <w:rsid w:val="00995884"/>
    <w:rsid w:val="00995980"/>
    <w:rsid w:val="0099687A"/>
    <w:rsid w:val="0099749A"/>
    <w:rsid w:val="00997BAA"/>
    <w:rsid w:val="009A171C"/>
    <w:rsid w:val="009A2432"/>
    <w:rsid w:val="009A292C"/>
    <w:rsid w:val="009A2E49"/>
    <w:rsid w:val="009A37AE"/>
    <w:rsid w:val="009A3BF1"/>
    <w:rsid w:val="009A41AF"/>
    <w:rsid w:val="009A4BD6"/>
    <w:rsid w:val="009A5252"/>
    <w:rsid w:val="009A6FEE"/>
    <w:rsid w:val="009A7769"/>
    <w:rsid w:val="009B00A1"/>
    <w:rsid w:val="009B04C7"/>
    <w:rsid w:val="009B04E9"/>
    <w:rsid w:val="009B23F8"/>
    <w:rsid w:val="009B2525"/>
    <w:rsid w:val="009B31CD"/>
    <w:rsid w:val="009B52C5"/>
    <w:rsid w:val="009B5495"/>
    <w:rsid w:val="009B5695"/>
    <w:rsid w:val="009B579F"/>
    <w:rsid w:val="009B5FA5"/>
    <w:rsid w:val="009B6EEB"/>
    <w:rsid w:val="009B70EA"/>
    <w:rsid w:val="009B728F"/>
    <w:rsid w:val="009B79EF"/>
    <w:rsid w:val="009C1196"/>
    <w:rsid w:val="009C13B7"/>
    <w:rsid w:val="009C2119"/>
    <w:rsid w:val="009C3115"/>
    <w:rsid w:val="009C36ED"/>
    <w:rsid w:val="009C5249"/>
    <w:rsid w:val="009C5591"/>
    <w:rsid w:val="009C6099"/>
    <w:rsid w:val="009C61DE"/>
    <w:rsid w:val="009C61E5"/>
    <w:rsid w:val="009C6985"/>
    <w:rsid w:val="009C7113"/>
    <w:rsid w:val="009D015E"/>
    <w:rsid w:val="009D184E"/>
    <w:rsid w:val="009D20DF"/>
    <w:rsid w:val="009D27F5"/>
    <w:rsid w:val="009D5669"/>
    <w:rsid w:val="009D566C"/>
    <w:rsid w:val="009D6863"/>
    <w:rsid w:val="009D6D0F"/>
    <w:rsid w:val="009E0395"/>
    <w:rsid w:val="009E1AE2"/>
    <w:rsid w:val="009E1BC8"/>
    <w:rsid w:val="009E1F02"/>
    <w:rsid w:val="009E2BE2"/>
    <w:rsid w:val="009E3391"/>
    <w:rsid w:val="009E3C5F"/>
    <w:rsid w:val="009E3D62"/>
    <w:rsid w:val="009E4A4E"/>
    <w:rsid w:val="009E4FE3"/>
    <w:rsid w:val="009E547B"/>
    <w:rsid w:val="009E6B20"/>
    <w:rsid w:val="009E6F39"/>
    <w:rsid w:val="009F064C"/>
    <w:rsid w:val="009F165F"/>
    <w:rsid w:val="009F23FF"/>
    <w:rsid w:val="009F28DB"/>
    <w:rsid w:val="009F298F"/>
    <w:rsid w:val="009F3D8C"/>
    <w:rsid w:val="009F3FA5"/>
    <w:rsid w:val="009F40D3"/>
    <w:rsid w:val="009F4754"/>
    <w:rsid w:val="009F560D"/>
    <w:rsid w:val="009F5E1B"/>
    <w:rsid w:val="009F6009"/>
    <w:rsid w:val="009F6AE5"/>
    <w:rsid w:val="009F6B9E"/>
    <w:rsid w:val="009F6E6B"/>
    <w:rsid w:val="009F72D5"/>
    <w:rsid w:val="00A00176"/>
    <w:rsid w:val="00A019E3"/>
    <w:rsid w:val="00A02706"/>
    <w:rsid w:val="00A027C4"/>
    <w:rsid w:val="00A029AB"/>
    <w:rsid w:val="00A02B76"/>
    <w:rsid w:val="00A03758"/>
    <w:rsid w:val="00A03E8D"/>
    <w:rsid w:val="00A04166"/>
    <w:rsid w:val="00A04249"/>
    <w:rsid w:val="00A04D5F"/>
    <w:rsid w:val="00A05DD5"/>
    <w:rsid w:val="00A06FEA"/>
    <w:rsid w:val="00A07906"/>
    <w:rsid w:val="00A079C7"/>
    <w:rsid w:val="00A07FEA"/>
    <w:rsid w:val="00A10904"/>
    <w:rsid w:val="00A10D09"/>
    <w:rsid w:val="00A10F22"/>
    <w:rsid w:val="00A11077"/>
    <w:rsid w:val="00A11134"/>
    <w:rsid w:val="00A11D0A"/>
    <w:rsid w:val="00A11E24"/>
    <w:rsid w:val="00A11E92"/>
    <w:rsid w:val="00A121FF"/>
    <w:rsid w:val="00A13814"/>
    <w:rsid w:val="00A147C4"/>
    <w:rsid w:val="00A14F30"/>
    <w:rsid w:val="00A15E1E"/>
    <w:rsid w:val="00A16AF6"/>
    <w:rsid w:val="00A20CDE"/>
    <w:rsid w:val="00A20F75"/>
    <w:rsid w:val="00A213DD"/>
    <w:rsid w:val="00A21BF9"/>
    <w:rsid w:val="00A21FB1"/>
    <w:rsid w:val="00A22256"/>
    <w:rsid w:val="00A22654"/>
    <w:rsid w:val="00A23EED"/>
    <w:rsid w:val="00A25A28"/>
    <w:rsid w:val="00A26030"/>
    <w:rsid w:val="00A26225"/>
    <w:rsid w:val="00A2622C"/>
    <w:rsid w:val="00A26816"/>
    <w:rsid w:val="00A2797C"/>
    <w:rsid w:val="00A27CB9"/>
    <w:rsid w:val="00A30253"/>
    <w:rsid w:val="00A303FC"/>
    <w:rsid w:val="00A3127D"/>
    <w:rsid w:val="00A31651"/>
    <w:rsid w:val="00A31825"/>
    <w:rsid w:val="00A32DDD"/>
    <w:rsid w:val="00A3334D"/>
    <w:rsid w:val="00A3347E"/>
    <w:rsid w:val="00A33BC4"/>
    <w:rsid w:val="00A346D9"/>
    <w:rsid w:val="00A36809"/>
    <w:rsid w:val="00A402EE"/>
    <w:rsid w:val="00A409FF"/>
    <w:rsid w:val="00A40EC8"/>
    <w:rsid w:val="00A412F6"/>
    <w:rsid w:val="00A4172E"/>
    <w:rsid w:val="00A4198D"/>
    <w:rsid w:val="00A41D8E"/>
    <w:rsid w:val="00A42EBA"/>
    <w:rsid w:val="00A43BF4"/>
    <w:rsid w:val="00A43FA7"/>
    <w:rsid w:val="00A443B9"/>
    <w:rsid w:val="00A45745"/>
    <w:rsid w:val="00A45A49"/>
    <w:rsid w:val="00A467D5"/>
    <w:rsid w:val="00A46C11"/>
    <w:rsid w:val="00A46E75"/>
    <w:rsid w:val="00A4746F"/>
    <w:rsid w:val="00A50375"/>
    <w:rsid w:val="00A50499"/>
    <w:rsid w:val="00A50580"/>
    <w:rsid w:val="00A50B97"/>
    <w:rsid w:val="00A5183F"/>
    <w:rsid w:val="00A52201"/>
    <w:rsid w:val="00A5258E"/>
    <w:rsid w:val="00A52A8F"/>
    <w:rsid w:val="00A52DD6"/>
    <w:rsid w:val="00A53679"/>
    <w:rsid w:val="00A55892"/>
    <w:rsid w:val="00A56929"/>
    <w:rsid w:val="00A571FA"/>
    <w:rsid w:val="00A57271"/>
    <w:rsid w:val="00A5798B"/>
    <w:rsid w:val="00A579E2"/>
    <w:rsid w:val="00A608FB"/>
    <w:rsid w:val="00A6099E"/>
    <w:rsid w:val="00A61532"/>
    <w:rsid w:val="00A618FD"/>
    <w:rsid w:val="00A62D06"/>
    <w:rsid w:val="00A645F2"/>
    <w:rsid w:val="00A64E95"/>
    <w:rsid w:val="00A6566A"/>
    <w:rsid w:val="00A6584D"/>
    <w:rsid w:val="00A65A9C"/>
    <w:rsid w:val="00A65D31"/>
    <w:rsid w:val="00A67B74"/>
    <w:rsid w:val="00A67BDD"/>
    <w:rsid w:val="00A67FAD"/>
    <w:rsid w:val="00A70F7C"/>
    <w:rsid w:val="00A716BD"/>
    <w:rsid w:val="00A7181E"/>
    <w:rsid w:val="00A71849"/>
    <w:rsid w:val="00A723A7"/>
    <w:rsid w:val="00A72D95"/>
    <w:rsid w:val="00A73B07"/>
    <w:rsid w:val="00A73C47"/>
    <w:rsid w:val="00A73E69"/>
    <w:rsid w:val="00A74190"/>
    <w:rsid w:val="00A74677"/>
    <w:rsid w:val="00A76925"/>
    <w:rsid w:val="00A76A47"/>
    <w:rsid w:val="00A76BF1"/>
    <w:rsid w:val="00A7707A"/>
    <w:rsid w:val="00A770B0"/>
    <w:rsid w:val="00A7716E"/>
    <w:rsid w:val="00A773DE"/>
    <w:rsid w:val="00A773F2"/>
    <w:rsid w:val="00A80E5B"/>
    <w:rsid w:val="00A811DA"/>
    <w:rsid w:val="00A81EE2"/>
    <w:rsid w:val="00A82150"/>
    <w:rsid w:val="00A827C8"/>
    <w:rsid w:val="00A82F14"/>
    <w:rsid w:val="00A83745"/>
    <w:rsid w:val="00A83A3D"/>
    <w:rsid w:val="00A83AF5"/>
    <w:rsid w:val="00A848D0"/>
    <w:rsid w:val="00A85870"/>
    <w:rsid w:val="00A86086"/>
    <w:rsid w:val="00A86693"/>
    <w:rsid w:val="00A86811"/>
    <w:rsid w:val="00A86A6A"/>
    <w:rsid w:val="00A8774E"/>
    <w:rsid w:val="00A87B42"/>
    <w:rsid w:val="00A87D6E"/>
    <w:rsid w:val="00A90A51"/>
    <w:rsid w:val="00A9131E"/>
    <w:rsid w:val="00A915B1"/>
    <w:rsid w:val="00A91809"/>
    <w:rsid w:val="00A91F5B"/>
    <w:rsid w:val="00A925DC"/>
    <w:rsid w:val="00A930F5"/>
    <w:rsid w:val="00A9380C"/>
    <w:rsid w:val="00A93B80"/>
    <w:rsid w:val="00A96261"/>
    <w:rsid w:val="00A975BE"/>
    <w:rsid w:val="00AA0380"/>
    <w:rsid w:val="00AA0476"/>
    <w:rsid w:val="00AA0AD2"/>
    <w:rsid w:val="00AA11FF"/>
    <w:rsid w:val="00AA1555"/>
    <w:rsid w:val="00AA255A"/>
    <w:rsid w:val="00AA262F"/>
    <w:rsid w:val="00AA293B"/>
    <w:rsid w:val="00AA2AB4"/>
    <w:rsid w:val="00AA3723"/>
    <w:rsid w:val="00AA3FF0"/>
    <w:rsid w:val="00AA42DF"/>
    <w:rsid w:val="00AA4A9E"/>
    <w:rsid w:val="00AA4C94"/>
    <w:rsid w:val="00AA520F"/>
    <w:rsid w:val="00AA68DD"/>
    <w:rsid w:val="00AA70FB"/>
    <w:rsid w:val="00AA79DF"/>
    <w:rsid w:val="00AA7A6E"/>
    <w:rsid w:val="00AA7C6C"/>
    <w:rsid w:val="00AB1F3B"/>
    <w:rsid w:val="00AB369C"/>
    <w:rsid w:val="00AB42B5"/>
    <w:rsid w:val="00AB51B3"/>
    <w:rsid w:val="00AB56B1"/>
    <w:rsid w:val="00AB5C4B"/>
    <w:rsid w:val="00AB65F3"/>
    <w:rsid w:val="00AB7CB9"/>
    <w:rsid w:val="00AB7FC7"/>
    <w:rsid w:val="00AC1954"/>
    <w:rsid w:val="00AC29F1"/>
    <w:rsid w:val="00AC29F6"/>
    <w:rsid w:val="00AC31AB"/>
    <w:rsid w:val="00AC327D"/>
    <w:rsid w:val="00AC3329"/>
    <w:rsid w:val="00AC33FB"/>
    <w:rsid w:val="00AC3677"/>
    <w:rsid w:val="00AC3C74"/>
    <w:rsid w:val="00AC4B4D"/>
    <w:rsid w:val="00AC5D23"/>
    <w:rsid w:val="00AC68C2"/>
    <w:rsid w:val="00AC6BD7"/>
    <w:rsid w:val="00AC7021"/>
    <w:rsid w:val="00AC7757"/>
    <w:rsid w:val="00AC799E"/>
    <w:rsid w:val="00AC7EEE"/>
    <w:rsid w:val="00AD0593"/>
    <w:rsid w:val="00AD1245"/>
    <w:rsid w:val="00AD2CA0"/>
    <w:rsid w:val="00AD3BBF"/>
    <w:rsid w:val="00AD426A"/>
    <w:rsid w:val="00AD4666"/>
    <w:rsid w:val="00AD6BA5"/>
    <w:rsid w:val="00AD6EF7"/>
    <w:rsid w:val="00AD7452"/>
    <w:rsid w:val="00AD7A3B"/>
    <w:rsid w:val="00AE1B4B"/>
    <w:rsid w:val="00AE1D08"/>
    <w:rsid w:val="00AE1F9B"/>
    <w:rsid w:val="00AE263D"/>
    <w:rsid w:val="00AE2672"/>
    <w:rsid w:val="00AE3140"/>
    <w:rsid w:val="00AE31F3"/>
    <w:rsid w:val="00AE337E"/>
    <w:rsid w:val="00AE349D"/>
    <w:rsid w:val="00AE3641"/>
    <w:rsid w:val="00AE4BAF"/>
    <w:rsid w:val="00AE4D1B"/>
    <w:rsid w:val="00AE4E1B"/>
    <w:rsid w:val="00AE5474"/>
    <w:rsid w:val="00AE5687"/>
    <w:rsid w:val="00AE61C9"/>
    <w:rsid w:val="00AE68DE"/>
    <w:rsid w:val="00AE6E02"/>
    <w:rsid w:val="00AE73B3"/>
    <w:rsid w:val="00AE7889"/>
    <w:rsid w:val="00AF06C1"/>
    <w:rsid w:val="00AF1399"/>
    <w:rsid w:val="00AF168E"/>
    <w:rsid w:val="00AF186D"/>
    <w:rsid w:val="00AF1CE5"/>
    <w:rsid w:val="00AF251F"/>
    <w:rsid w:val="00AF2F83"/>
    <w:rsid w:val="00AF398B"/>
    <w:rsid w:val="00AF3A1F"/>
    <w:rsid w:val="00AF4BEF"/>
    <w:rsid w:val="00AF58E6"/>
    <w:rsid w:val="00AF5920"/>
    <w:rsid w:val="00AF62CB"/>
    <w:rsid w:val="00AF758B"/>
    <w:rsid w:val="00B00BFE"/>
    <w:rsid w:val="00B00CC1"/>
    <w:rsid w:val="00B00D3D"/>
    <w:rsid w:val="00B0104A"/>
    <w:rsid w:val="00B0115F"/>
    <w:rsid w:val="00B0117B"/>
    <w:rsid w:val="00B01859"/>
    <w:rsid w:val="00B01A8B"/>
    <w:rsid w:val="00B024B9"/>
    <w:rsid w:val="00B025FD"/>
    <w:rsid w:val="00B02F6D"/>
    <w:rsid w:val="00B04224"/>
    <w:rsid w:val="00B0479F"/>
    <w:rsid w:val="00B04A79"/>
    <w:rsid w:val="00B061D3"/>
    <w:rsid w:val="00B07A14"/>
    <w:rsid w:val="00B07A1C"/>
    <w:rsid w:val="00B108BB"/>
    <w:rsid w:val="00B10945"/>
    <w:rsid w:val="00B109C5"/>
    <w:rsid w:val="00B10BF6"/>
    <w:rsid w:val="00B113ED"/>
    <w:rsid w:val="00B11B94"/>
    <w:rsid w:val="00B11E6A"/>
    <w:rsid w:val="00B12E3D"/>
    <w:rsid w:val="00B13174"/>
    <w:rsid w:val="00B13277"/>
    <w:rsid w:val="00B14360"/>
    <w:rsid w:val="00B144A8"/>
    <w:rsid w:val="00B145A5"/>
    <w:rsid w:val="00B14FF4"/>
    <w:rsid w:val="00B16045"/>
    <w:rsid w:val="00B16103"/>
    <w:rsid w:val="00B2174E"/>
    <w:rsid w:val="00B21A2B"/>
    <w:rsid w:val="00B22507"/>
    <w:rsid w:val="00B236CB"/>
    <w:rsid w:val="00B2458E"/>
    <w:rsid w:val="00B253B8"/>
    <w:rsid w:val="00B25526"/>
    <w:rsid w:val="00B26687"/>
    <w:rsid w:val="00B26C5F"/>
    <w:rsid w:val="00B26EB1"/>
    <w:rsid w:val="00B275A3"/>
    <w:rsid w:val="00B27608"/>
    <w:rsid w:val="00B305FB"/>
    <w:rsid w:val="00B30E2D"/>
    <w:rsid w:val="00B31173"/>
    <w:rsid w:val="00B314CB"/>
    <w:rsid w:val="00B325F3"/>
    <w:rsid w:val="00B33219"/>
    <w:rsid w:val="00B3347A"/>
    <w:rsid w:val="00B33884"/>
    <w:rsid w:val="00B33F7B"/>
    <w:rsid w:val="00B3442F"/>
    <w:rsid w:val="00B3479A"/>
    <w:rsid w:val="00B35657"/>
    <w:rsid w:val="00B3577C"/>
    <w:rsid w:val="00B357E2"/>
    <w:rsid w:val="00B359C2"/>
    <w:rsid w:val="00B362D3"/>
    <w:rsid w:val="00B364A9"/>
    <w:rsid w:val="00B364ED"/>
    <w:rsid w:val="00B364F4"/>
    <w:rsid w:val="00B36CDD"/>
    <w:rsid w:val="00B40A0F"/>
    <w:rsid w:val="00B40B1C"/>
    <w:rsid w:val="00B41591"/>
    <w:rsid w:val="00B4187D"/>
    <w:rsid w:val="00B41AE7"/>
    <w:rsid w:val="00B41B0A"/>
    <w:rsid w:val="00B41CE7"/>
    <w:rsid w:val="00B429CB"/>
    <w:rsid w:val="00B42BF8"/>
    <w:rsid w:val="00B42C59"/>
    <w:rsid w:val="00B431F7"/>
    <w:rsid w:val="00B4343B"/>
    <w:rsid w:val="00B4370C"/>
    <w:rsid w:val="00B4373B"/>
    <w:rsid w:val="00B442F3"/>
    <w:rsid w:val="00B44944"/>
    <w:rsid w:val="00B44C00"/>
    <w:rsid w:val="00B44E9D"/>
    <w:rsid w:val="00B45BAE"/>
    <w:rsid w:val="00B45D6E"/>
    <w:rsid w:val="00B461CB"/>
    <w:rsid w:val="00B46590"/>
    <w:rsid w:val="00B46D88"/>
    <w:rsid w:val="00B50567"/>
    <w:rsid w:val="00B5110D"/>
    <w:rsid w:val="00B513E4"/>
    <w:rsid w:val="00B51749"/>
    <w:rsid w:val="00B51F2B"/>
    <w:rsid w:val="00B53339"/>
    <w:rsid w:val="00B5400C"/>
    <w:rsid w:val="00B546AF"/>
    <w:rsid w:val="00B5485D"/>
    <w:rsid w:val="00B56069"/>
    <w:rsid w:val="00B560F4"/>
    <w:rsid w:val="00B56105"/>
    <w:rsid w:val="00B5661D"/>
    <w:rsid w:val="00B57A97"/>
    <w:rsid w:val="00B614CA"/>
    <w:rsid w:val="00B6176B"/>
    <w:rsid w:val="00B6353B"/>
    <w:rsid w:val="00B64010"/>
    <w:rsid w:val="00B647AF"/>
    <w:rsid w:val="00B64C0D"/>
    <w:rsid w:val="00B65459"/>
    <w:rsid w:val="00B655EB"/>
    <w:rsid w:val="00B678EA"/>
    <w:rsid w:val="00B67C71"/>
    <w:rsid w:val="00B70681"/>
    <w:rsid w:val="00B7167D"/>
    <w:rsid w:val="00B72309"/>
    <w:rsid w:val="00B72A93"/>
    <w:rsid w:val="00B73373"/>
    <w:rsid w:val="00B7386C"/>
    <w:rsid w:val="00B74A32"/>
    <w:rsid w:val="00B74BA5"/>
    <w:rsid w:val="00B74F49"/>
    <w:rsid w:val="00B74F79"/>
    <w:rsid w:val="00B7559C"/>
    <w:rsid w:val="00B757C2"/>
    <w:rsid w:val="00B75A0F"/>
    <w:rsid w:val="00B76274"/>
    <w:rsid w:val="00B76E4F"/>
    <w:rsid w:val="00B77C6D"/>
    <w:rsid w:val="00B8140A"/>
    <w:rsid w:val="00B815CF"/>
    <w:rsid w:val="00B8164D"/>
    <w:rsid w:val="00B818A5"/>
    <w:rsid w:val="00B81C61"/>
    <w:rsid w:val="00B82719"/>
    <w:rsid w:val="00B83976"/>
    <w:rsid w:val="00B839A5"/>
    <w:rsid w:val="00B8444C"/>
    <w:rsid w:val="00B8550F"/>
    <w:rsid w:val="00B866E6"/>
    <w:rsid w:val="00B900A3"/>
    <w:rsid w:val="00B90557"/>
    <w:rsid w:val="00B909CE"/>
    <w:rsid w:val="00B910E0"/>
    <w:rsid w:val="00B91EBD"/>
    <w:rsid w:val="00B92321"/>
    <w:rsid w:val="00B9257F"/>
    <w:rsid w:val="00B936B5"/>
    <w:rsid w:val="00B939A3"/>
    <w:rsid w:val="00B93B41"/>
    <w:rsid w:val="00B93BF7"/>
    <w:rsid w:val="00B94669"/>
    <w:rsid w:val="00B94C1D"/>
    <w:rsid w:val="00B9614A"/>
    <w:rsid w:val="00B96B3B"/>
    <w:rsid w:val="00BA04E7"/>
    <w:rsid w:val="00BA0D2A"/>
    <w:rsid w:val="00BA12D0"/>
    <w:rsid w:val="00BA199B"/>
    <w:rsid w:val="00BA2EFB"/>
    <w:rsid w:val="00BA44F2"/>
    <w:rsid w:val="00BA4C74"/>
    <w:rsid w:val="00BB0DEF"/>
    <w:rsid w:val="00BB1316"/>
    <w:rsid w:val="00BB1603"/>
    <w:rsid w:val="00BB1721"/>
    <w:rsid w:val="00BB2B3F"/>
    <w:rsid w:val="00BB33B2"/>
    <w:rsid w:val="00BB33E2"/>
    <w:rsid w:val="00BB36DC"/>
    <w:rsid w:val="00BB468E"/>
    <w:rsid w:val="00BB4E50"/>
    <w:rsid w:val="00BB4ECB"/>
    <w:rsid w:val="00BB539F"/>
    <w:rsid w:val="00BB613F"/>
    <w:rsid w:val="00BB61B7"/>
    <w:rsid w:val="00BB6A5E"/>
    <w:rsid w:val="00BB6E42"/>
    <w:rsid w:val="00BB706D"/>
    <w:rsid w:val="00BC0C44"/>
    <w:rsid w:val="00BC15BA"/>
    <w:rsid w:val="00BC2A38"/>
    <w:rsid w:val="00BC35D5"/>
    <w:rsid w:val="00BC4DF8"/>
    <w:rsid w:val="00BC4E10"/>
    <w:rsid w:val="00BC5673"/>
    <w:rsid w:val="00BC612C"/>
    <w:rsid w:val="00BC68FB"/>
    <w:rsid w:val="00BC6B4D"/>
    <w:rsid w:val="00BC6CC2"/>
    <w:rsid w:val="00BD4D48"/>
    <w:rsid w:val="00BD5618"/>
    <w:rsid w:val="00BD62E8"/>
    <w:rsid w:val="00BD7AA2"/>
    <w:rsid w:val="00BD7C04"/>
    <w:rsid w:val="00BD7C3E"/>
    <w:rsid w:val="00BE0DC4"/>
    <w:rsid w:val="00BE1358"/>
    <w:rsid w:val="00BE1718"/>
    <w:rsid w:val="00BE1C00"/>
    <w:rsid w:val="00BE2087"/>
    <w:rsid w:val="00BE2354"/>
    <w:rsid w:val="00BE2FEC"/>
    <w:rsid w:val="00BE41A5"/>
    <w:rsid w:val="00BE50F7"/>
    <w:rsid w:val="00BE5159"/>
    <w:rsid w:val="00BE53F6"/>
    <w:rsid w:val="00BE5FBE"/>
    <w:rsid w:val="00BE6024"/>
    <w:rsid w:val="00BE6488"/>
    <w:rsid w:val="00BE65E1"/>
    <w:rsid w:val="00BE6801"/>
    <w:rsid w:val="00BE681E"/>
    <w:rsid w:val="00BE7F5A"/>
    <w:rsid w:val="00BF0102"/>
    <w:rsid w:val="00BF0F55"/>
    <w:rsid w:val="00BF16BC"/>
    <w:rsid w:val="00BF191F"/>
    <w:rsid w:val="00BF295C"/>
    <w:rsid w:val="00BF3B82"/>
    <w:rsid w:val="00BF4338"/>
    <w:rsid w:val="00BF447C"/>
    <w:rsid w:val="00BF44B8"/>
    <w:rsid w:val="00BF48B3"/>
    <w:rsid w:val="00BF48C9"/>
    <w:rsid w:val="00BF49CA"/>
    <w:rsid w:val="00BF4C71"/>
    <w:rsid w:val="00BF50E4"/>
    <w:rsid w:val="00BF6AB5"/>
    <w:rsid w:val="00BF7204"/>
    <w:rsid w:val="00BF7914"/>
    <w:rsid w:val="00BF79C5"/>
    <w:rsid w:val="00BF7F9F"/>
    <w:rsid w:val="00C005F4"/>
    <w:rsid w:val="00C018A0"/>
    <w:rsid w:val="00C02084"/>
    <w:rsid w:val="00C02860"/>
    <w:rsid w:val="00C02A4A"/>
    <w:rsid w:val="00C035D4"/>
    <w:rsid w:val="00C03B04"/>
    <w:rsid w:val="00C03BEF"/>
    <w:rsid w:val="00C0464A"/>
    <w:rsid w:val="00C047FF"/>
    <w:rsid w:val="00C05BCE"/>
    <w:rsid w:val="00C07C0C"/>
    <w:rsid w:val="00C07E7E"/>
    <w:rsid w:val="00C118D3"/>
    <w:rsid w:val="00C11D7A"/>
    <w:rsid w:val="00C1303E"/>
    <w:rsid w:val="00C15AA0"/>
    <w:rsid w:val="00C15F90"/>
    <w:rsid w:val="00C1633C"/>
    <w:rsid w:val="00C16737"/>
    <w:rsid w:val="00C168A9"/>
    <w:rsid w:val="00C16ADA"/>
    <w:rsid w:val="00C2018E"/>
    <w:rsid w:val="00C20450"/>
    <w:rsid w:val="00C23AD5"/>
    <w:rsid w:val="00C23C68"/>
    <w:rsid w:val="00C242DE"/>
    <w:rsid w:val="00C24C7D"/>
    <w:rsid w:val="00C24DC5"/>
    <w:rsid w:val="00C25987"/>
    <w:rsid w:val="00C25BAB"/>
    <w:rsid w:val="00C260F8"/>
    <w:rsid w:val="00C26166"/>
    <w:rsid w:val="00C26695"/>
    <w:rsid w:val="00C2679B"/>
    <w:rsid w:val="00C26982"/>
    <w:rsid w:val="00C26CE5"/>
    <w:rsid w:val="00C27434"/>
    <w:rsid w:val="00C300EF"/>
    <w:rsid w:val="00C3075B"/>
    <w:rsid w:val="00C307FF"/>
    <w:rsid w:val="00C3104A"/>
    <w:rsid w:val="00C3141F"/>
    <w:rsid w:val="00C32408"/>
    <w:rsid w:val="00C32DE6"/>
    <w:rsid w:val="00C33006"/>
    <w:rsid w:val="00C3374F"/>
    <w:rsid w:val="00C3417A"/>
    <w:rsid w:val="00C34695"/>
    <w:rsid w:val="00C35471"/>
    <w:rsid w:val="00C361D9"/>
    <w:rsid w:val="00C36BD0"/>
    <w:rsid w:val="00C3744C"/>
    <w:rsid w:val="00C37A51"/>
    <w:rsid w:val="00C40144"/>
    <w:rsid w:val="00C40977"/>
    <w:rsid w:val="00C413D6"/>
    <w:rsid w:val="00C4177F"/>
    <w:rsid w:val="00C41E6B"/>
    <w:rsid w:val="00C4277C"/>
    <w:rsid w:val="00C42D55"/>
    <w:rsid w:val="00C43548"/>
    <w:rsid w:val="00C43E93"/>
    <w:rsid w:val="00C44431"/>
    <w:rsid w:val="00C44CA6"/>
    <w:rsid w:val="00C45427"/>
    <w:rsid w:val="00C4551B"/>
    <w:rsid w:val="00C457DC"/>
    <w:rsid w:val="00C467C0"/>
    <w:rsid w:val="00C4680D"/>
    <w:rsid w:val="00C46D57"/>
    <w:rsid w:val="00C472AE"/>
    <w:rsid w:val="00C475E8"/>
    <w:rsid w:val="00C50A84"/>
    <w:rsid w:val="00C51284"/>
    <w:rsid w:val="00C520D7"/>
    <w:rsid w:val="00C526B1"/>
    <w:rsid w:val="00C52C0D"/>
    <w:rsid w:val="00C53705"/>
    <w:rsid w:val="00C556C5"/>
    <w:rsid w:val="00C55B11"/>
    <w:rsid w:val="00C56FB1"/>
    <w:rsid w:val="00C5733B"/>
    <w:rsid w:val="00C613E0"/>
    <w:rsid w:val="00C61980"/>
    <w:rsid w:val="00C61A73"/>
    <w:rsid w:val="00C6269B"/>
    <w:rsid w:val="00C62B82"/>
    <w:rsid w:val="00C62DA0"/>
    <w:rsid w:val="00C632DC"/>
    <w:rsid w:val="00C6363D"/>
    <w:rsid w:val="00C64250"/>
    <w:rsid w:val="00C6480D"/>
    <w:rsid w:val="00C64E80"/>
    <w:rsid w:val="00C6595A"/>
    <w:rsid w:val="00C65FC0"/>
    <w:rsid w:val="00C66636"/>
    <w:rsid w:val="00C66815"/>
    <w:rsid w:val="00C66846"/>
    <w:rsid w:val="00C67B02"/>
    <w:rsid w:val="00C70039"/>
    <w:rsid w:val="00C700C1"/>
    <w:rsid w:val="00C70B99"/>
    <w:rsid w:val="00C70FE5"/>
    <w:rsid w:val="00C71149"/>
    <w:rsid w:val="00C714F1"/>
    <w:rsid w:val="00C7158E"/>
    <w:rsid w:val="00C7186C"/>
    <w:rsid w:val="00C71E6A"/>
    <w:rsid w:val="00C7210E"/>
    <w:rsid w:val="00C725A0"/>
    <w:rsid w:val="00C729B5"/>
    <w:rsid w:val="00C72C6D"/>
    <w:rsid w:val="00C73271"/>
    <w:rsid w:val="00C73C3A"/>
    <w:rsid w:val="00C7415B"/>
    <w:rsid w:val="00C76415"/>
    <w:rsid w:val="00C7662E"/>
    <w:rsid w:val="00C768B8"/>
    <w:rsid w:val="00C76B93"/>
    <w:rsid w:val="00C76D6F"/>
    <w:rsid w:val="00C817B8"/>
    <w:rsid w:val="00C81ED0"/>
    <w:rsid w:val="00C82440"/>
    <w:rsid w:val="00C82493"/>
    <w:rsid w:val="00C838B0"/>
    <w:rsid w:val="00C84D82"/>
    <w:rsid w:val="00C84EDA"/>
    <w:rsid w:val="00C85523"/>
    <w:rsid w:val="00C85BF6"/>
    <w:rsid w:val="00C86E21"/>
    <w:rsid w:val="00C87414"/>
    <w:rsid w:val="00C87934"/>
    <w:rsid w:val="00C87B28"/>
    <w:rsid w:val="00C905BE"/>
    <w:rsid w:val="00C90E9D"/>
    <w:rsid w:val="00C91526"/>
    <w:rsid w:val="00C9181B"/>
    <w:rsid w:val="00C91EE0"/>
    <w:rsid w:val="00C92DAB"/>
    <w:rsid w:val="00C92E9F"/>
    <w:rsid w:val="00C93F5A"/>
    <w:rsid w:val="00C94619"/>
    <w:rsid w:val="00C94D07"/>
    <w:rsid w:val="00C96157"/>
    <w:rsid w:val="00C969D4"/>
    <w:rsid w:val="00C972A5"/>
    <w:rsid w:val="00C973D8"/>
    <w:rsid w:val="00C9741B"/>
    <w:rsid w:val="00CA0CB4"/>
    <w:rsid w:val="00CA1095"/>
    <w:rsid w:val="00CA10E4"/>
    <w:rsid w:val="00CA1A21"/>
    <w:rsid w:val="00CA1BC4"/>
    <w:rsid w:val="00CA1C90"/>
    <w:rsid w:val="00CA1D6E"/>
    <w:rsid w:val="00CA2958"/>
    <w:rsid w:val="00CA2D02"/>
    <w:rsid w:val="00CA3936"/>
    <w:rsid w:val="00CA493B"/>
    <w:rsid w:val="00CA6AC8"/>
    <w:rsid w:val="00CA6E6D"/>
    <w:rsid w:val="00CA7A72"/>
    <w:rsid w:val="00CA7D33"/>
    <w:rsid w:val="00CB015C"/>
    <w:rsid w:val="00CB01E6"/>
    <w:rsid w:val="00CB16D3"/>
    <w:rsid w:val="00CB183B"/>
    <w:rsid w:val="00CB26BC"/>
    <w:rsid w:val="00CB3B8C"/>
    <w:rsid w:val="00CB40D4"/>
    <w:rsid w:val="00CB4E95"/>
    <w:rsid w:val="00CB510E"/>
    <w:rsid w:val="00CB6363"/>
    <w:rsid w:val="00CB6E08"/>
    <w:rsid w:val="00CB77DC"/>
    <w:rsid w:val="00CC03A8"/>
    <w:rsid w:val="00CC1C60"/>
    <w:rsid w:val="00CC26EF"/>
    <w:rsid w:val="00CC289B"/>
    <w:rsid w:val="00CC3367"/>
    <w:rsid w:val="00CC3723"/>
    <w:rsid w:val="00CC3784"/>
    <w:rsid w:val="00CC3968"/>
    <w:rsid w:val="00CC3A9C"/>
    <w:rsid w:val="00CC4308"/>
    <w:rsid w:val="00CC7612"/>
    <w:rsid w:val="00CC7A67"/>
    <w:rsid w:val="00CD0330"/>
    <w:rsid w:val="00CD0BD8"/>
    <w:rsid w:val="00CD1202"/>
    <w:rsid w:val="00CD1334"/>
    <w:rsid w:val="00CD1AC5"/>
    <w:rsid w:val="00CD2539"/>
    <w:rsid w:val="00CD2964"/>
    <w:rsid w:val="00CD3C38"/>
    <w:rsid w:val="00CD3DE3"/>
    <w:rsid w:val="00CD45D9"/>
    <w:rsid w:val="00CD4A4B"/>
    <w:rsid w:val="00CD4F98"/>
    <w:rsid w:val="00CD6E86"/>
    <w:rsid w:val="00CD7510"/>
    <w:rsid w:val="00CD7D47"/>
    <w:rsid w:val="00CE0FC9"/>
    <w:rsid w:val="00CE18F5"/>
    <w:rsid w:val="00CE2200"/>
    <w:rsid w:val="00CE2D81"/>
    <w:rsid w:val="00CE302B"/>
    <w:rsid w:val="00CE341D"/>
    <w:rsid w:val="00CE36A1"/>
    <w:rsid w:val="00CE39AF"/>
    <w:rsid w:val="00CE44AD"/>
    <w:rsid w:val="00CE476F"/>
    <w:rsid w:val="00CE5E21"/>
    <w:rsid w:val="00CE72B3"/>
    <w:rsid w:val="00CF06CA"/>
    <w:rsid w:val="00CF106B"/>
    <w:rsid w:val="00CF115B"/>
    <w:rsid w:val="00CF120F"/>
    <w:rsid w:val="00CF16E0"/>
    <w:rsid w:val="00CF1C89"/>
    <w:rsid w:val="00CF2356"/>
    <w:rsid w:val="00CF3280"/>
    <w:rsid w:val="00CF3E09"/>
    <w:rsid w:val="00CF54EF"/>
    <w:rsid w:val="00CF58A5"/>
    <w:rsid w:val="00CF5F22"/>
    <w:rsid w:val="00CF6BB9"/>
    <w:rsid w:val="00CF7930"/>
    <w:rsid w:val="00D001E3"/>
    <w:rsid w:val="00D0209C"/>
    <w:rsid w:val="00D02F04"/>
    <w:rsid w:val="00D03572"/>
    <w:rsid w:val="00D04C34"/>
    <w:rsid w:val="00D05503"/>
    <w:rsid w:val="00D05680"/>
    <w:rsid w:val="00D05790"/>
    <w:rsid w:val="00D057B1"/>
    <w:rsid w:val="00D05DDC"/>
    <w:rsid w:val="00D06519"/>
    <w:rsid w:val="00D065DC"/>
    <w:rsid w:val="00D06D67"/>
    <w:rsid w:val="00D06F05"/>
    <w:rsid w:val="00D07969"/>
    <w:rsid w:val="00D113BC"/>
    <w:rsid w:val="00D13171"/>
    <w:rsid w:val="00D134DF"/>
    <w:rsid w:val="00D134EB"/>
    <w:rsid w:val="00D1361C"/>
    <w:rsid w:val="00D13795"/>
    <w:rsid w:val="00D14EF9"/>
    <w:rsid w:val="00D1602C"/>
    <w:rsid w:val="00D16354"/>
    <w:rsid w:val="00D16A85"/>
    <w:rsid w:val="00D16BCB"/>
    <w:rsid w:val="00D16E5B"/>
    <w:rsid w:val="00D179A5"/>
    <w:rsid w:val="00D2060C"/>
    <w:rsid w:val="00D207A0"/>
    <w:rsid w:val="00D217C4"/>
    <w:rsid w:val="00D21C11"/>
    <w:rsid w:val="00D2241C"/>
    <w:rsid w:val="00D2243D"/>
    <w:rsid w:val="00D2261D"/>
    <w:rsid w:val="00D2326C"/>
    <w:rsid w:val="00D236F9"/>
    <w:rsid w:val="00D237E5"/>
    <w:rsid w:val="00D2468A"/>
    <w:rsid w:val="00D2522A"/>
    <w:rsid w:val="00D252CD"/>
    <w:rsid w:val="00D27F9C"/>
    <w:rsid w:val="00D30C63"/>
    <w:rsid w:val="00D31E66"/>
    <w:rsid w:val="00D32411"/>
    <w:rsid w:val="00D325C8"/>
    <w:rsid w:val="00D32C9B"/>
    <w:rsid w:val="00D32D7C"/>
    <w:rsid w:val="00D33D4F"/>
    <w:rsid w:val="00D33E8E"/>
    <w:rsid w:val="00D33ED3"/>
    <w:rsid w:val="00D34BFC"/>
    <w:rsid w:val="00D34D82"/>
    <w:rsid w:val="00D35527"/>
    <w:rsid w:val="00D36587"/>
    <w:rsid w:val="00D3693F"/>
    <w:rsid w:val="00D37604"/>
    <w:rsid w:val="00D37B66"/>
    <w:rsid w:val="00D40612"/>
    <w:rsid w:val="00D40C00"/>
    <w:rsid w:val="00D40D39"/>
    <w:rsid w:val="00D40FE8"/>
    <w:rsid w:val="00D417B5"/>
    <w:rsid w:val="00D419A7"/>
    <w:rsid w:val="00D41FFD"/>
    <w:rsid w:val="00D445BB"/>
    <w:rsid w:val="00D449D8"/>
    <w:rsid w:val="00D44E24"/>
    <w:rsid w:val="00D4527F"/>
    <w:rsid w:val="00D457B4"/>
    <w:rsid w:val="00D4683A"/>
    <w:rsid w:val="00D46C67"/>
    <w:rsid w:val="00D475C8"/>
    <w:rsid w:val="00D47638"/>
    <w:rsid w:val="00D47F91"/>
    <w:rsid w:val="00D50EE5"/>
    <w:rsid w:val="00D51F96"/>
    <w:rsid w:val="00D5248F"/>
    <w:rsid w:val="00D5257A"/>
    <w:rsid w:val="00D535BA"/>
    <w:rsid w:val="00D53C3E"/>
    <w:rsid w:val="00D54BA9"/>
    <w:rsid w:val="00D54D9A"/>
    <w:rsid w:val="00D54F36"/>
    <w:rsid w:val="00D55F80"/>
    <w:rsid w:val="00D562B9"/>
    <w:rsid w:val="00D563FC"/>
    <w:rsid w:val="00D5686B"/>
    <w:rsid w:val="00D56B3E"/>
    <w:rsid w:val="00D57689"/>
    <w:rsid w:val="00D6012B"/>
    <w:rsid w:val="00D61285"/>
    <w:rsid w:val="00D6164C"/>
    <w:rsid w:val="00D62774"/>
    <w:rsid w:val="00D656D0"/>
    <w:rsid w:val="00D66844"/>
    <w:rsid w:val="00D6723A"/>
    <w:rsid w:val="00D6725C"/>
    <w:rsid w:val="00D67E9E"/>
    <w:rsid w:val="00D70D1E"/>
    <w:rsid w:val="00D7261E"/>
    <w:rsid w:val="00D7321D"/>
    <w:rsid w:val="00D7374F"/>
    <w:rsid w:val="00D73886"/>
    <w:rsid w:val="00D740E6"/>
    <w:rsid w:val="00D742CE"/>
    <w:rsid w:val="00D74518"/>
    <w:rsid w:val="00D74A7B"/>
    <w:rsid w:val="00D751F7"/>
    <w:rsid w:val="00D75E2E"/>
    <w:rsid w:val="00D76AA1"/>
    <w:rsid w:val="00D76DEC"/>
    <w:rsid w:val="00D770F4"/>
    <w:rsid w:val="00D771BD"/>
    <w:rsid w:val="00D77231"/>
    <w:rsid w:val="00D80A53"/>
    <w:rsid w:val="00D84367"/>
    <w:rsid w:val="00D84486"/>
    <w:rsid w:val="00D85A0E"/>
    <w:rsid w:val="00D86A35"/>
    <w:rsid w:val="00D86C20"/>
    <w:rsid w:val="00D86FF8"/>
    <w:rsid w:val="00D87FBE"/>
    <w:rsid w:val="00D90BF2"/>
    <w:rsid w:val="00D912C3"/>
    <w:rsid w:val="00D92A36"/>
    <w:rsid w:val="00D92FF2"/>
    <w:rsid w:val="00D9302A"/>
    <w:rsid w:val="00D93456"/>
    <w:rsid w:val="00D938F9"/>
    <w:rsid w:val="00D93FB3"/>
    <w:rsid w:val="00D94B3D"/>
    <w:rsid w:val="00D94E05"/>
    <w:rsid w:val="00D95BAF"/>
    <w:rsid w:val="00D96100"/>
    <w:rsid w:val="00D9624F"/>
    <w:rsid w:val="00D96750"/>
    <w:rsid w:val="00D96E6B"/>
    <w:rsid w:val="00D978A5"/>
    <w:rsid w:val="00DA015D"/>
    <w:rsid w:val="00DA02DD"/>
    <w:rsid w:val="00DA0DD9"/>
    <w:rsid w:val="00DA1BDE"/>
    <w:rsid w:val="00DA4A74"/>
    <w:rsid w:val="00DA4CED"/>
    <w:rsid w:val="00DA4E25"/>
    <w:rsid w:val="00DA56E6"/>
    <w:rsid w:val="00DA654C"/>
    <w:rsid w:val="00DA6E1F"/>
    <w:rsid w:val="00DA6E77"/>
    <w:rsid w:val="00DB04A5"/>
    <w:rsid w:val="00DB05EA"/>
    <w:rsid w:val="00DB1AD0"/>
    <w:rsid w:val="00DB1B3E"/>
    <w:rsid w:val="00DB2F33"/>
    <w:rsid w:val="00DB302F"/>
    <w:rsid w:val="00DB3181"/>
    <w:rsid w:val="00DB3262"/>
    <w:rsid w:val="00DB36B0"/>
    <w:rsid w:val="00DB649E"/>
    <w:rsid w:val="00DB6786"/>
    <w:rsid w:val="00DB6C95"/>
    <w:rsid w:val="00DB707E"/>
    <w:rsid w:val="00DC0279"/>
    <w:rsid w:val="00DC104A"/>
    <w:rsid w:val="00DC22EA"/>
    <w:rsid w:val="00DC2358"/>
    <w:rsid w:val="00DC3062"/>
    <w:rsid w:val="00DC322E"/>
    <w:rsid w:val="00DC4AAF"/>
    <w:rsid w:val="00DC4AC1"/>
    <w:rsid w:val="00DC61E2"/>
    <w:rsid w:val="00DC69FC"/>
    <w:rsid w:val="00DC6C0A"/>
    <w:rsid w:val="00DC7437"/>
    <w:rsid w:val="00DD0B97"/>
    <w:rsid w:val="00DD2281"/>
    <w:rsid w:val="00DD28C7"/>
    <w:rsid w:val="00DD3ED5"/>
    <w:rsid w:val="00DD4511"/>
    <w:rsid w:val="00DD4D6C"/>
    <w:rsid w:val="00DD5ACC"/>
    <w:rsid w:val="00DD5CA3"/>
    <w:rsid w:val="00DD5F36"/>
    <w:rsid w:val="00DD70B5"/>
    <w:rsid w:val="00DD74ED"/>
    <w:rsid w:val="00DD7580"/>
    <w:rsid w:val="00DD7E08"/>
    <w:rsid w:val="00DE1516"/>
    <w:rsid w:val="00DE163F"/>
    <w:rsid w:val="00DE184E"/>
    <w:rsid w:val="00DE252D"/>
    <w:rsid w:val="00DE30C7"/>
    <w:rsid w:val="00DE352B"/>
    <w:rsid w:val="00DE3F23"/>
    <w:rsid w:val="00DE42EA"/>
    <w:rsid w:val="00DE6380"/>
    <w:rsid w:val="00DE65AB"/>
    <w:rsid w:val="00DE6F51"/>
    <w:rsid w:val="00DF0123"/>
    <w:rsid w:val="00DF1B17"/>
    <w:rsid w:val="00DF1BE0"/>
    <w:rsid w:val="00DF2CED"/>
    <w:rsid w:val="00DF35A2"/>
    <w:rsid w:val="00DF3D7F"/>
    <w:rsid w:val="00DF3EB3"/>
    <w:rsid w:val="00DF4347"/>
    <w:rsid w:val="00DF4BAE"/>
    <w:rsid w:val="00DF4E5B"/>
    <w:rsid w:val="00DF51F8"/>
    <w:rsid w:val="00DF536F"/>
    <w:rsid w:val="00DF5E25"/>
    <w:rsid w:val="00DF6966"/>
    <w:rsid w:val="00DF7902"/>
    <w:rsid w:val="00DF7B8F"/>
    <w:rsid w:val="00E014BC"/>
    <w:rsid w:val="00E01985"/>
    <w:rsid w:val="00E03049"/>
    <w:rsid w:val="00E03341"/>
    <w:rsid w:val="00E035DD"/>
    <w:rsid w:val="00E03AA2"/>
    <w:rsid w:val="00E04066"/>
    <w:rsid w:val="00E04298"/>
    <w:rsid w:val="00E04C87"/>
    <w:rsid w:val="00E05C08"/>
    <w:rsid w:val="00E06BBB"/>
    <w:rsid w:val="00E07139"/>
    <w:rsid w:val="00E07BB9"/>
    <w:rsid w:val="00E07DF2"/>
    <w:rsid w:val="00E10A7A"/>
    <w:rsid w:val="00E10AA5"/>
    <w:rsid w:val="00E10ABA"/>
    <w:rsid w:val="00E10C31"/>
    <w:rsid w:val="00E110FB"/>
    <w:rsid w:val="00E11672"/>
    <w:rsid w:val="00E11F5F"/>
    <w:rsid w:val="00E12EAF"/>
    <w:rsid w:val="00E1371D"/>
    <w:rsid w:val="00E14106"/>
    <w:rsid w:val="00E14206"/>
    <w:rsid w:val="00E14558"/>
    <w:rsid w:val="00E14B1B"/>
    <w:rsid w:val="00E162CA"/>
    <w:rsid w:val="00E163DF"/>
    <w:rsid w:val="00E164D3"/>
    <w:rsid w:val="00E16D21"/>
    <w:rsid w:val="00E171E0"/>
    <w:rsid w:val="00E1784F"/>
    <w:rsid w:val="00E17DC8"/>
    <w:rsid w:val="00E21192"/>
    <w:rsid w:val="00E21BC9"/>
    <w:rsid w:val="00E21EC3"/>
    <w:rsid w:val="00E22834"/>
    <w:rsid w:val="00E22A2F"/>
    <w:rsid w:val="00E2392C"/>
    <w:rsid w:val="00E23D4E"/>
    <w:rsid w:val="00E24059"/>
    <w:rsid w:val="00E24D82"/>
    <w:rsid w:val="00E2586F"/>
    <w:rsid w:val="00E25927"/>
    <w:rsid w:val="00E25B09"/>
    <w:rsid w:val="00E25D27"/>
    <w:rsid w:val="00E2636F"/>
    <w:rsid w:val="00E2698E"/>
    <w:rsid w:val="00E2711F"/>
    <w:rsid w:val="00E27916"/>
    <w:rsid w:val="00E30B57"/>
    <w:rsid w:val="00E30CD9"/>
    <w:rsid w:val="00E313DB"/>
    <w:rsid w:val="00E31A90"/>
    <w:rsid w:val="00E31E89"/>
    <w:rsid w:val="00E31FA4"/>
    <w:rsid w:val="00E32D0E"/>
    <w:rsid w:val="00E3353A"/>
    <w:rsid w:val="00E348B9"/>
    <w:rsid w:val="00E36CF8"/>
    <w:rsid w:val="00E413FD"/>
    <w:rsid w:val="00E433E9"/>
    <w:rsid w:val="00E43573"/>
    <w:rsid w:val="00E435F8"/>
    <w:rsid w:val="00E436B9"/>
    <w:rsid w:val="00E43740"/>
    <w:rsid w:val="00E43E0B"/>
    <w:rsid w:val="00E445B1"/>
    <w:rsid w:val="00E44E23"/>
    <w:rsid w:val="00E4575B"/>
    <w:rsid w:val="00E45A15"/>
    <w:rsid w:val="00E47423"/>
    <w:rsid w:val="00E47487"/>
    <w:rsid w:val="00E479F1"/>
    <w:rsid w:val="00E5055B"/>
    <w:rsid w:val="00E505AE"/>
    <w:rsid w:val="00E50623"/>
    <w:rsid w:val="00E50D1F"/>
    <w:rsid w:val="00E52C49"/>
    <w:rsid w:val="00E52D32"/>
    <w:rsid w:val="00E53BDC"/>
    <w:rsid w:val="00E5525C"/>
    <w:rsid w:val="00E55674"/>
    <w:rsid w:val="00E55698"/>
    <w:rsid w:val="00E55B69"/>
    <w:rsid w:val="00E56464"/>
    <w:rsid w:val="00E568F7"/>
    <w:rsid w:val="00E56BE8"/>
    <w:rsid w:val="00E6086C"/>
    <w:rsid w:val="00E62AB2"/>
    <w:rsid w:val="00E63C91"/>
    <w:rsid w:val="00E656ED"/>
    <w:rsid w:val="00E67DF6"/>
    <w:rsid w:val="00E70919"/>
    <w:rsid w:val="00E70A0C"/>
    <w:rsid w:val="00E71412"/>
    <w:rsid w:val="00E717EF"/>
    <w:rsid w:val="00E71DB1"/>
    <w:rsid w:val="00E739E3"/>
    <w:rsid w:val="00E73B7C"/>
    <w:rsid w:val="00E73EE5"/>
    <w:rsid w:val="00E744F8"/>
    <w:rsid w:val="00E75B22"/>
    <w:rsid w:val="00E772EA"/>
    <w:rsid w:val="00E80532"/>
    <w:rsid w:val="00E80C01"/>
    <w:rsid w:val="00E814E5"/>
    <w:rsid w:val="00E82405"/>
    <w:rsid w:val="00E833FF"/>
    <w:rsid w:val="00E83FAD"/>
    <w:rsid w:val="00E84170"/>
    <w:rsid w:val="00E8478F"/>
    <w:rsid w:val="00E84ACD"/>
    <w:rsid w:val="00E85142"/>
    <w:rsid w:val="00E85490"/>
    <w:rsid w:val="00E85596"/>
    <w:rsid w:val="00E8587D"/>
    <w:rsid w:val="00E859B2"/>
    <w:rsid w:val="00E863DA"/>
    <w:rsid w:val="00E909F3"/>
    <w:rsid w:val="00E921B3"/>
    <w:rsid w:val="00E923DC"/>
    <w:rsid w:val="00E9305C"/>
    <w:rsid w:val="00E93242"/>
    <w:rsid w:val="00E937F1"/>
    <w:rsid w:val="00E93A9E"/>
    <w:rsid w:val="00E93AFE"/>
    <w:rsid w:val="00E93DF8"/>
    <w:rsid w:val="00E95313"/>
    <w:rsid w:val="00E95DB5"/>
    <w:rsid w:val="00E960B2"/>
    <w:rsid w:val="00E96237"/>
    <w:rsid w:val="00EA0054"/>
    <w:rsid w:val="00EA0163"/>
    <w:rsid w:val="00EA121D"/>
    <w:rsid w:val="00EA1FCF"/>
    <w:rsid w:val="00EA262D"/>
    <w:rsid w:val="00EA398C"/>
    <w:rsid w:val="00EA48AF"/>
    <w:rsid w:val="00EA4B07"/>
    <w:rsid w:val="00EA5124"/>
    <w:rsid w:val="00EA75C0"/>
    <w:rsid w:val="00EA7679"/>
    <w:rsid w:val="00EA7944"/>
    <w:rsid w:val="00EB0554"/>
    <w:rsid w:val="00EB0612"/>
    <w:rsid w:val="00EB0C11"/>
    <w:rsid w:val="00EB1173"/>
    <w:rsid w:val="00EB140D"/>
    <w:rsid w:val="00EB1849"/>
    <w:rsid w:val="00EB28E4"/>
    <w:rsid w:val="00EB29F6"/>
    <w:rsid w:val="00EB2F9C"/>
    <w:rsid w:val="00EB3A96"/>
    <w:rsid w:val="00EB3D1A"/>
    <w:rsid w:val="00EB463E"/>
    <w:rsid w:val="00EB476D"/>
    <w:rsid w:val="00EB5439"/>
    <w:rsid w:val="00EB57AD"/>
    <w:rsid w:val="00EB5D83"/>
    <w:rsid w:val="00EB6DDB"/>
    <w:rsid w:val="00EB73D5"/>
    <w:rsid w:val="00EB74B2"/>
    <w:rsid w:val="00EB7A17"/>
    <w:rsid w:val="00EC144D"/>
    <w:rsid w:val="00EC161E"/>
    <w:rsid w:val="00EC186A"/>
    <w:rsid w:val="00EC2BBD"/>
    <w:rsid w:val="00EC2C71"/>
    <w:rsid w:val="00EC2F69"/>
    <w:rsid w:val="00EC4070"/>
    <w:rsid w:val="00EC4C1A"/>
    <w:rsid w:val="00EC4EFA"/>
    <w:rsid w:val="00EC54FD"/>
    <w:rsid w:val="00EC5D40"/>
    <w:rsid w:val="00EC5E5A"/>
    <w:rsid w:val="00EC605F"/>
    <w:rsid w:val="00EC6CA7"/>
    <w:rsid w:val="00EC72DC"/>
    <w:rsid w:val="00EC7578"/>
    <w:rsid w:val="00EC7D32"/>
    <w:rsid w:val="00ED03E3"/>
    <w:rsid w:val="00ED1B1D"/>
    <w:rsid w:val="00ED1DD3"/>
    <w:rsid w:val="00ED1F69"/>
    <w:rsid w:val="00ED2384"/>
    <w:rsid w:val="00ED23B9"/>
    <w:rsid w:val="00ED2B28"/>
    <w:rsid w:val="00ED3379"/>
    <w:rsid w:val="00ED3B11"/>
    <w:rsid w:val="00ED3B4A"/>
    <w:rsid w:val="00ED40FA"/>
    <w:rsid w:val="00ED4961"/>
    <w:rsid w:val="00ED54A4"/>
    <w:rsid w:val="00ED633A"/>
    <w:rsid w:val="00ED67E5"/>
    <w:rsid w:val="00ED6BA8"/>
    <w:rsid w:val="00ED71C9"/>
    <w:rsid w:val="00EE0F91"/>
    <w:rsid w:val="00EE158C"/>
    <w:rsid w:val="00EE1F34"/>
    <w:rsid w:val="00EE2128"/>
    <w:rsid w:val="00EE2BEF"/>
    <w:rsid w:val="00EE2F1E"/>
    <w:rsid w:val="00EE38BD"/>
    <w:rsid w:val="00EE3A2E"/>
    <w:rsid w:val="00EE403F"/>
    <w:rsid w:val="00EE43AE"/>
    <w:rsid w:val="00EE455E"/>
    <w:rsid w:val="00EE5F4E"/>
    <w:rsid w:val="00EE61A9"/>
    <w:rsid w:val="00EF002A"/>
    <w:rsid w:val="00EF0641"/>
    <w:rsid w:val="00EF06A7"/>
    <w:rsid w:val="00EF0DD5"/>
    <w:rsid w:val="00EF33B3"/>
    <w:rsid w:val="00EF4CBB"/>
    <w:rsid w:val="00EF65AE"/>
    <w:rsid w:val="00F0122D"/>
    <w:rsid w:val="00F02EB4"/>
    <w:rsid w:val="00F0388C"/>
    <w:rsid w:val="00F03D24"/>
    <w:rsid w:val="00F040F0"/>
    <w:rsid w:val="00F0451F"/>
    <w:rsid w:val="00F04B56"/>
    <w:rsid w:val="00F052CA"/>
    <w:rsid w:val="00F05BF8"/>
    <w:rsid w:val="00F0661F"/>
    <w:rsid w:val="00F11801"/>
    <w:rsid w:val="00F1239B"/>
    <w:rsid w:val="00F1250A"/>
    <w:rsid w:val="00F125D7"/>
    <w:rsid w:val="00F1286A"/>
    <w:rsid w:val="00F15052"/>
    <w:rsid w:val="00F15061"/>
    <w:rsid w:val="00F15E6F"/>
    <w:rsid w:val="00F1633A"/>
    <w:rsid w:val="00F17D31"/>
    <w:rsid w:val="00F20CCB"/>
    <w:rsid w:val="00F2183F"/>
    <w:rsid w:val="00F21F9D"/>
    <w:rsid w:val="00F22528"/>
    <w:rsid w:val="00F227D1"/>
    <w:rsid w:val="00F2294C"/>
    <w:rsid w:val="00F22D7D"/>
    <w:rsid w:val="00F23E91"/>
    <w:rsid w:val="00F245E3"/>
    <w:rsid w:val="00F25A00"/>
    <w:rsid w:val="00F26E9E"/>
    <w:rsid w:val="00F27BCD"/>
    <w:rsid w:val="00F30804"/>
    <w:rsid w:val="00F31D6A"/>
    <w:rsid w:val="00F32167"/>
    <w:rsid w:val="00F3351D"/>
    <w:rsid w:val="00F3420B"/>
    <w:rsid w:val="00F3436A"/>
    <w:rsid w:val="00F34A35"/>
    <w:rsid w:val="00F34B68"/>
    <w:rsid w:val="00F34CDA"/>
    <w:rsid w:val="00F34E7A"/>
    <w:rsid w:val="00F35166"/>
    <w:rsid w:val="00F35369"/>
    <w:rsid w:val="00F3600E"/>
    <w:rsid w:val="00F36346"/>
    <w:rsid w:val="00F405EA"/>
    <w:rsid w:val="00F40905"/>
    <w:rsid w:val="00F40DCD"/>
    <w:rsid w:val="00F41080"/>
    <w:rsid w:val="00F417DC"/>
    <w:rsid w:val="00F41AE5"/>
    <w:rsid w:val="00F41D88"/>
    <w:rsid w:val="00F4216A"/>
    <w:rsid w:val="00F4284C"/>
    <w:rsid w:val="00F431A7"/>
    <w:rsid w:val="00F442AE"/>
    <w:rsid w:val="00F44A43"/>
    <w:rsid w:val="00F44D40"/>
    <w:rsid w:val="00F45ABA"/>
    <w:rsid w:val="00F46A82"/>
    <w:rsid w:val="00F46C70"/>
    <w:rsid w:val="00F46E04"/>
    <w:rsid w:val="00F478EA"/>
    <w:rsid w:val="00F47BBC"/>
    <w:rsid w:val="00F50A87"/>
    <w:rsid w:val="00F50B98"/>
    <w:rsid w:val="00F526BE"/>
    <w:rsid w:val="00F53B4E"/>
    <w:rsid w:val="00F53B75"/>
    <w:rsid w:val="00F55729"/>
    <w:rsid w:val="00F56E3A"/>
    <w:rsid w:val="00F57729"/>
    <w:rsid w:val="00F602A0"/>
    <w:rsid w:val="00F60B3E"/>
    <w:rsid w:val="00F61ED2"/>
    <w:rsid w:val="00F63297"/>
    <w:rsid w:val="00F639A9"/>
    <w:rsid w:val="00F63A4C"/>
    <w:rsid w:val="00F64187"/>
    <w:rsid w:val="00F6475A"/>
    <w:rsid w:val="00F64AB3"/>
    <w:rsid w:val="00F65600"/>
    <w:rsid w:val="00F65827"/>
    <w:rsid w:val="00F65C8E"/>
    <w:rsid w:val="00F66807"/>
    <w:rsid w:val="00F67EA5"/>
    <w:rsid w:val="00F70FB9"/>
    <w:rsid w:val="00F71106"/>
    <w:rsid w:val="00F711C9"/>
    <w:rsid w:val="00F73640"/>
    <w:rsid w:val="00F73AA6"/>
    <w:rsid w:val="00F7474D"/>
    <w:rsid w:val="00F74A82"/>
    <w:rsid w:val="00F74B63"/>
    <w:rsid w:val="00F76652"/>
    <w:rsid w:val="00F766F2"/>
    <w:rsid w:val="00F76C06"/>
    <w:rsid w:val="00F77591"/>
    <w:rsid w:val="00F77AB3"/>
    <w:rsid w:val="00F77CAA"/>
    <w:rsid w:val="00F802B7"/>
    <w:rsid w:val="00F81908"/>
    <w:rsid w:val="00F81EC0"/>
    <w:rsid w:val="00F825A0"/>
    <w:rsid w:val="00F8311D"/>
    <w:rsid w:val="00F83316"/>
    <w:rsid w:val="00F83A8D"/>
    <w:rsid w:val="00F83E90"/>
    <w:rsid w:val="00F83FEC"/>
    <w:rsid w:val="00F840CD"/>
    <w:rsid w:val="00F84843"/>
    <w:rsid w:val="00F85205"/>
    <w:rsid w:val="00F8563C"/>
    <w:rsid w:val="00F859A9"/>
    <w:rsid w:val="00F8611A"/>
    <w:rsid w:val="00F863B9"/>
    <w:rsid w:val="00F86C4E"/>
    <w:rsid w:val="00F873C0"/>
    <w:rsid w:val="00F87969"/>
    <w:rsid w:val="00F9031A"/>
    <w:rsid w:val="00F908EB"/>
    <w:rsid w:val="00F90C7B"/>
    <w:rsid w:val="00F92D48"/>
    <w:rsid w:val="00F947DC"/>
    <w:rsid w:val="00F96894"/>
    <w:rsid w:val="00F9729D"/>
    <w:rsid w:val="00FA006E"/>
    <w:rsid w:val="00FA0076"/>
    <w:rsid w:val="00FA1403"/>
    <w:rsid w:val="00FA278B"/>
    <w:rsid w:val="00FA3655"/>
    <w:rsid w:val="00FA3947"/>
    <w:rsid w:val="00FA3A21"/>
    <w:rsid w:val="00FA3E9B"/>
    <w:rsid w:val="00FA4ADA"/>
    <w:rsid w:val="00FA5263"/>
    <w:rsid w:val="00FA54C5"/>
    <w:rsid w:val="00FA556E"/>
    <w:rsid w:val="00FA6563"/>
    <w:rsid w:val="00FA774C"/>
    <w:rsid w:val="00FA7EBB"/>
    <w:rsid w:val="00FA7FD6"/>
    <w:rsid w:val="00FB142E"/>
    <w:rsid w:val="00FB1E63"/>
    <w:rsid w:val="00FB2187"/>
    <w:rsid w:val="00FB3504"/>
    <w:rsid w:val="00FB3AEA"/>
    <w:rsid w:val="00FB3CCD"/>
    <w:rsid w:val="00FB3DCF"/>
    <w:rsid w:val="00FB48BE"/>
    <w:rsid w:val="00FB4A1C"/>
    <w:rsid w:val="00FB5799"/>
    <w:rsid w:val="00FB5AB0"/>
    <w:rsid w:val="00FB6A3D"/>
    <w:rsid w:val="00FB77AA"/>
    <w:rsid w:val="00FC02DC"/>
    <w:rsid w:val="00FC0441"/>
    <w:rsid w:val="00FC1023"/>
    <w:rsid w:val="00FC2840"/>
    <w:rsid w:val="00FC3003"/>
    <w:rsid w:val="00FC5096"/>
    <w:rsid w:val="00FC65FB"/>
    <w:rsid w:val="00FC6B08"/>
    <w:rsid w:val="00FC72D3"/>
    <w:rsid w:val="00FC7A18"/>
    <w:rsid w:val="00FD3C6C"/>
    <w:rsid w:val="00FD4844"/>
    <w:rsid w:val="00FD49A6"/>
    <w:rsid w:val="00FD4FAC"/>
    <w:rsid w:val="00FD4FE2"/>
    <w:rsid w:val="00FD5ACC"/>
    <w:rsid w:val="00FD5C34"/>
    <w:rsid w:val="00FD5D17"/>
    <w:rsid w:val="00FD67A9"/>
    <w:rsid w:val="00FD6DC6"/>
    <w:rsid w:val="00FD7831"/>
    <w:rsid w:val="00FD78F6"/>
    <w:rsid w:val="00FE0DE9"/>
    <w:rsid w:val="00FE11D2"/>
    <w:rsid w:val="00FE1404"/>
    <w:rsid w:val="00FE3037"/>
    <w:rsid w:val="00FE473E"/>
    <w:rsid w:val="00FE486B"/>
    <w:rsid w:val="00FE5737"/>
    <w:rsid w:val="00FE7715"/>
    <w:rsid w:val="00FE7A04"/>
    <w:rsid w:val="00FF01BE"/>
    <w:rsid w:val="00FF09D2"/>
    <w:rsid w:val="00FF16F7"/>
    <w:rsid w:val="00FF2019"/>
    <w:rsid w:val="00FF2401"/>
    <w:rsid w:val="00FF25E3"/>
    <w:rsid w:val="00FF2DDD"/>
    <w:rsid w:val="00FF3FB2"/>
    <w:rsid w:val="00FF409D"/>
    <w:rsid w:val="00FF4849"/>
    <w:rsid w:val="00FF5661"/>
    <w:rsid w:val="00FF5710"/>
    <w:rsid w:val="00FF6857"/>
    <w:rsid w:val="00FF6962"/>
    <w:rsid w:val="00FF702B"/>
    <w:rsid w:val="00FF74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HAnsi" w:hAnsiTheme="majorHAnsi" w:cstheme="majorBidi"/>
        <w:sz w:val="22"/>
        <w:szCs w:val="22"/>
        <w:lang w:val="ru-RU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64FA8"/>
  </w:style>
  <w:style w:type="paragraph" w:styleId="1">
    <w:name w:val="heading 1"/>
    <w:basedOn w:val="a0"/>
    <w:next w:val="a0"/>
    <w:link w:val="10"/>
    <w:uiPriority w:val="9"/>
    <w:qFormat/>
    <w:rsid w:val="00164FA8"/>
    <w:pPr>
      <w:pBdr>
        <w:bottom w:val="thinThickSmallGap" w:sz="12" w:space="1" w:color="628BAD" w:themeColor="accent2" w:themeShade="BF"/>
      </w:pBdr>
      <w:spacing w:before="400"/>
      <w:jc w:val="center"/>
      <w:outlineLvl w:val="0"/>
    </w:pPr>
    <w:rPr>
      <w:caps/>
      <w:color w:val="3E5D78" w:themeColor="accent2" w:themeShade="80"/>
      <w:spacing w:val="20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164FA8"/>
    <w:pPr>
      <w:pBdr>
        <w:bottom w:val="single" w:sz="4" w:space="1" w:color="3E5C77" w:themeColor="accent2" w:themeShade="7F"/>
      </w:pBdr>
      <w:spacing w:before="400"/>
      <w:jc w:val="center"/>
      <w:outlineLvl w:val="1"/>
    </w:pPr>
    <w:rPr>
      <w:caps/>
      <w:color w:val="3E5D78" w:themeColor="accent2" w:themeShade="80"/>
      <w:spacing w:val="15"/>
      <w:sz w:val="24"/>
      <w:szCs w:val="24"/>
    </w:rPr>
  </w:style>
  <w:style w:type="paragraph" w:styleId="3">
    <w:name w:val="heading 3"/>
    <w:basedOn w:val="a0"/>
    <w:next w:val="a0"/>
    <w:link w:val="30"/>
    <w:uiPriority w:val="9"/>
    <w:unhideWhenUsed/>
    <w:qFormat/>
    <w:rsid w:val="00164FA8"/>
    <w:pPr>
      <w:pBdr>
        <w:top w:val="dotted" w:sz="4" w:space="1" w:color="3E5C77" w:themeColor="accent2" w:themeShade="7F"/>
        <w:bottom w:val="dotted" w:sz="4" w:space="1" w:color="3E5C77" w:themeColor="accent2" w:themeShade="7F"/>
      </w:pBdr>
      <w:spacing w:before="300"/>
      <w:jc w:val="center"/>
      <w:outlineLvl w:val="2"/>
    </w:pPr>
    <w:rPr>
      <w:caps/>
      <w:color w:val="3E5C77" w:themeColor="accent2" w:themeShade="7F"/>
      <w:sz w:val="24"/>
      <w:szCs w:val="24"/>
    </w:rPr>
  </w:style>
  <w:style w:type="paragraph" w:styleId="4">
    <w:name w:val="heading 4"/>
    <w:basedOn w:val="a0"/>
    <w:next w:val="a0"/>
    <w:link w:val="40"/>
    <w:uiPriority w:val="9"/>
    <w:unhideWhenUsed/>
    <w:qFormat/>
    <w:rsid w:val="00164FA8"/>
    <w:pPr>
      <w:pBdr>
        <w:bottom w:val="dotted" w:sz="4" w:space="1" w:color="628BAD" w:themeColor="accent2" w:themeShade="BF"/>
      </w:pBdr>
      <w:spacing w:after="120"/>
      <w:jc w:val="center"/>
      <w:outlineLvl w:val="3"/>
    </w:pPr>
    <w:rPr>
      <w:caps/>
      <w:color w:val="3E5C77" w:themeColor="accent2" w:themeShade="7F"/>
      <w:spacing w:val="10"/>
    </w:rPr>
  </w:style>
  <w:style w:type="paragraph" w:styleId="5">
    <w:name w:val="heading 5"/>
    <w:basedOn w:val="a0"/>
    <w:next w:val="a0"/>
    <w:link w:val="50"/>
    <w:uiPriority w:val="9"/>
    <w:unhideWhenUsed/>
    <w:qFormat/>
    <w:rsid w:val="00164FA8"/>
    <w:pPr>
      <w:spacing w:before="320" w:after="120"/>
      <w:jc w:val="center"/>
      <w:outlineLvl w:val="4"/>
    </w:pPr>
    <w:rPr>
      <w:caps/>
      <w:color w:val="3E5C77" w:themeColor="accent2" w:themeShade="7F"/>
      <w:spacing w:val="10"/>
    </w:rPr>
  </w:style>
  <w:style w:type="paragraph" w:styleId="6">
    <w:name w:val="heading 6"/>
    <w:basedOn w:val="a0"/>
    <w:next w:val="a0"/>
    <w:link w:val="60"/>
    <w:uiPriority w:val="9"/>
    <w:unhideWhenUsed/>
    <w:qFormat/>
    <w:rsid w:val="00164FA8"/>
    <w:pPr>
      <w:spacing w:after="120"/>
      <w:jc w:val="center"/>
      <w:outlineLvl w:val="5"/>
    </w:pPr>
    <w:rPr>
      <w:caps/>
      <w:color w:val="628BAD" w:themeColor="accent2" w:themeShade="BF"/>
      <w:spacing w:val="10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164FA8"/>
    <w:pPr>
      <w:spacing w:after="120"/>
      <w:jc w:val="center"/>
      <w:outlineLvl w:val="6"/>
    </w:pPr>
    <w:rPr>
      <w:i/>
      <w:iCs/>
      <w:caps/>
      <w:color w:val="628BAD" w:themeColor="accent2" w:themeShade="BF"/>
      <w:spacing w:val="10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164FA8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164FA8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164FA8"/>
    <w:rPr>
      <w:caps/>
      <w:color w:val="3E5D78" w:themeColor="accent2" w:themeShade="80"/>
      <w:spacing w:val="20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164FA8"/>
    <w:rPr>
      <w:caps/>
      <w:color w:val="3E5D78" w:themeColor="accent2" w:themeShade="80"/>
      <w:spacing w:val="15"/>
      <w:sz w:val="24"/>
      <w:szCs w:val="24"/>
    </w:rPr>
  </w:style>
  <w:style w:type="character" w:customStyle="1" w:styleId="30">
    <w:name w:val="Заголовок 3 Знак"/>
    <w:basedOn w:val="a1"/>
    <w:link w:val="3"/>
    <w:uiPriority w:val="9"/>
    <w:rsid w:val="00164FA8"/>
    <w:rPr>
      <w:caps/>
      <w:color w:val="3E5C77" w:themeColor="accent2" w:themeShade="7F"/>
      <w:sz w:val="24"/>
      <w:szCs w:val="24"/>
    </w:rPr>
  </w:style>
  <w:style w:type="character" w:customStyle="1" w:styleId="40">
    <w:name w:val="Заголовок 4 Знак"/>
    <w:basedOn w:val="a1"/>
    <w:link w:val="4"/>
    <w:uiPriority w:val="9"/>
    <w:rsid w:val="00164FA8"/>
    <w:rPr>
      <w:caps/>
      <w:color w:val="3E5C77" w:themeColor="accent2" w:themeShade="7F"/>
      <w:spacing w:val="10"/>
    </w:rPr>
  </w:style>
  <w:style w:type="character" w:customStyle="1" w:styleId="50">
    <w:name w:val="Заголовок 5 Знак"/>
    <w:basedOn w:val="a1"/>
    <w:link w:val="5"/>
    <w:uiPriority w:val="9"/>
    <w:rsid w:val="00164FA8"/>
    <w:rPr>
      <w:caps/>
      <w:color w:val="3E5C77" w:themeColor="accent2" w:themeShade="7F"/>
      <w:spacing w:val="10"/>
    </w:rPr>
  </w:style>
  <w:style w:type="character" w:customStyle="1" w:styleId="60">
    <w:name w:val="Заголовок 6 Знак"/>
    <w:basedOn w:val="a1"/>
    <w:link w:val="6"/>
    <w:uiPriority w:val="9"/>
    <w:rsid w:val="00164FA8"/>
    <w:rPr>
      <w:caps/>
      <w:color w:val="628BAD" w:themeColor="accent2" w:themeShade="BF"/>
      <w:spacing w:val="10"/>
    </w:rPr>
  </w:style>
  <w:style w:type="character" w:customStyle="1" w:styleId="70">
    <w:name w:val="Заголовок 7 Знак"/>
    <w:basedOn w:val="a1"/>
    <w:link w:val="7"/>
    <w:uiPriority w:val="9"/>
    <w:semiHidden/>
    <w:rsid w:val="00164FA8"/>
    <w:rPr>
      <w:i/>
      <w:iCs/>
      <w:caps/>
      <w:color w:val="628BAD" w:themeColor="accent2" w:themeShade="BF"/>
      <w:spacing w:val="10"/>
    </w:rPr>
  </w:style>
  <w:style w:type="character" w:customStyle="1" w:styleId="80">
    <w:name w:val="Заголовок 8 Знак"/>
    <w:basedOn w:val="a1"/>
    <w:link w:val="8"/>
    <w:uiPriority w:val="9"/>
    <w:semiHidden/>
    <w:rsid w:val="00164FA8"/>
    <w:rPr>
      <w:caps/>
      <w:spacing w:val="10"/>
      <w:sz w:val="20"/>
      <w:szCs w:val="20"/>
    </w:rPr>
  </w:style>
  <w:style w:type="character" w:customStyle="1" w:styleId="90">
    <w:name w:val="Заголовок 9 Знак"/>
    <w:basedOn w:val="a1"/>
    <w:link w:val="9"/>
    <w:uiPriority w:val="9"/>
    <w:semiHidden/>
    <w:rsid w:val="00164FA8"/>
    <w:rPr>
      <w:i/>
      <w:iCs/>
      <w:caps/>
      <w:spacing w:val="10"/>
      <w:sz w:val="20"/>
      <w:szCs w:val="20"/>
    </w:rPr>
  </w:style>
  <w:style w:type="paragraph" w:styleId="a4">
    <w:name w:val="caption"/>
    <w:basedOn w:val="a0"/>
    <w:next w:val="a0"/>
    <w:uiPriority w:val="35"/>
    <w:unhideWhenUsed/>
    <w:qFormat/>
    <w:rsid w:val="00164FA8"/>
    <w:rPr>
      <w:caps/>
      <w:spacing w:val="10"/>
      <w:sz w:val="18"/>
      <w:szCs w:val="18"/>
    </w:rPr>
  </w:style>
  <w:style w:type="paragraph" w:styleId="a5">
    <w:name w:val="Title"/>
    <w:basedOn w:val="a0"/>
    <w:next w:val="a0"/>
    <w:link w:val="a6"/>
    <w:uiPriority w:val="10"/>
    <w:qFormat/>
    <w:rsid w:val="00164FA8"/>
    <w:pPr>
      <w:pBdr>
        <w:top w:val="dotted" w:sz="2" w:space="1" w:color="3E5D78" w:themeColor="accent2" w:themeShade="80"/>
        <w:bottom w:val="dotted" w:sz="2" w:space="6" w:color="3E5D78" w:themeColor="accent2" w:themeShade="80"/>
      </w:pBdr>
      <w:spacing w:before="500" w:after="300" w:line="240" w:lineRule="auto"/>
      <w:jc w:val="center"/>
    </w:pPr>
    <w:rPr>
      <w:caps/>
      <w:color w:val="3E5D78" w:themeColor="accent2" w:themeShade="80"/>
      <w:spacing w:val="50"/>
      <w:sz w:val="44"/>
      <w:szCs w:val="44"/>
    </w:rPr>
  </w:style>
  <w:style w:type="character" w:customStyle="1" w:styleId="a6">
    <w:name w:val="Название Знак"/>
    <w:basedOn w:val="a1"/>
    <w:link w:val="a5"/>
    <w:uiPriority w:val="10"/>
    <w:rsid w:val="00164FA8"/>
    <w:rPr>
      <w:caps/>
      <w:color w:val="3E5D78" w:themeColor="accent2" w:themeShade="80"/>
      <w:spacing w:val="50"/>
      <w:sz w:val="44"/>
      <w:szCs w:val="44"/>
    </w:rPr>
  </w:style>
  <w:style w:type="paragraph" w:styleId="a7">
    <w:name w:val="Subtitle"/>
    <w:basedOn w:val="a0"/>
    <w:next w:val="a0"/>
    <w:link w:val="a8"/>
    <w:uiPriority w:val="11"/>
    <w:qFormat/>
    <w:rsid w:val="00164FA8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a8">
    <w:name w:val="Подзаголовок Знак"/>
    <w:basedOn w:val="a1"/>
    <w:link w:val="a7"/>
    <w:uiPriority w:val="11"/>
    <w:rsid w:val="00164FA8"/>
    <w:rPr>
      <w:caps/>
      <w:spacing w:val="20"/>
      <w:sz w:val="18"/>
      <w:szCs w:val="18"/>
    </w:rPr>
  </w:style>
  <w:style w:type="character" w:styleId="a9">
    <w:name w:val="Strong"/>
    <w:uiPriority w:val="22"/>
    <w:qFormat/>
    <w:rsid w:val="00164FA8"/>
    <w:rPr>
      <w:b/>
      <w:bCs/>
      <w:color w:val="628BAD" w:themeColor="accent2" w:themeShade="BF"/>
      <w:spacing w:val="5"/>
    </w:rPr>
  </w:style>
  <w:style w:type="character" w:styleId="aa">
    <w:name w:val="Emphasis"/>
    <w:uiPriority w:val="20"/>
    <w:qFormat/>
    <w:rsid w:val="00164FA8"/>
    <w:rPr>
      <w:caps/>
      <w:spacing w:val="5"/>
      <w:sz w:val="20"/>
      <w:szCs w:val="20"/>
    </w:rPr>
  </w:style>
  <w:style w:type="paragraph" w:styleId="ab">
    <w:name w:val="No Spacing"/>
    <w:basedOn w:val="a0"/>
    <w:link w:val="ac"/>
    <w:uiPriority w:val="1"/>
    <w:qFormat/>
    <w:rsid w:val="00164FA8"/>
    <w:pPr>
      <w:spacing w:after="0" w:line="240" w:lineRule="auto"/>
    </w:pPr>
  </w:style>
  <w:style w:type="character" w:customStyle="1" w:styleId="ac">
    <w:name w:val="Без интервала Знак"/>
    <w:basedOn w:val="a1"/>
    <w:link w:val="ab"/>
    <w:uiPriority w:val="1"/>
    <w:rsid w:val="00164FA8"/>
  </w:style>
  <w:style w:type="paragraph" w:styleId="ad">
    <w:name w:val="List Paragraph"/>
    <w:basedOn w:val="a0"/>
    <w:uiPriority w:val="34"/>
    <w:qFormat/>
    <w:rsid w:val="00164FA8"/>
    <w:pPr>
      <w:ind w:left="720"/>
      <w:contextualSpacing/>
    </w:pPr>
  </w:style>
  <w:style w:type="paragraph" w:styleId="21">
    <w:name w:val="Quote"/>
    <w:basedOn w:val="a0"/>
    <w:next w:val="a0"/>
    <w:link w:val="22"/>
    <w:uiPriority w:val="29"/>
    <w:qFormat/>
    <w:rsid w:val="00164FA8"/>
    <w:rPr>
      <w:i/>
      <w:iCs/>
    </w:rPr>
  </w:style>
  <w:style w:type="character" w:customStyle="1" w:styleId="22">
    <w:name w:val="Цитата 2 Знак"/>
    <w:basedOn w:val="a1"/>
    <w:link w:val="21"/>
    <w:uiPriority w:val="29"/>
    <w:rsid w:val="00164FA8"/>
    <w:rPr>
      <w:i/>
      <w:iCs/>
    </w:rPr>
  </w:style>
  <w:style w:type="paragraph" w:styleId="ae">
    <w:name w:val="Intense Quote"/>
    <w:basedOn w:val="a0"/>
    <w:next w:val="a0"/>
    <w:link w:val="af"/>
    <w:uiPriority w:val="30"/>
    <w:qFormat/>
    <w:rsid w:val="00164FA8"/>
    <w:pPr>
      <w:pBdr>
        <w:top w:val="dotted" w:sz="2" w:space="10" w:color="3E5D78" w:themeColor="accent2" w:themeShade="80"/>
        <w:bottom w:val="dotted" w:sz="2" w:space="4" w:color="3E5D78" w:themeColor="accent2" w:themeShade="80"/>
      </w:pBdr>
      <w:spacing w:before="160" w:line="300" w:lineRule="auto"/>
      <w:ind w:left="1440" w:right="1440"/>
    </w:pPr>
    <w:rPr>
      <w:caps/>
      <w:color w:val="3E5C77" w:themeColor="accent2" w:themeShade="7F"/>
      <w:spacing w:val="5"/>
      <w:sz w:val="20"/>
      <w:szCs w:val="20"/>
    </w:rPr>
  </w:style>
  <w:style w:type="character" w:customStyle="1" w:styleId="af">
    <w:name w:val="Выделенная цитата Знак"/>
    <w:basedOn w:val="a1"/>
    <w:link w:val="ae"/>
    <w:uiPriority w:val="30"/>
    <w:rsid w:val="00164FA8"/>
    <w:rPr>
      <w:caps/>
      <w:color w:val="3E5C77" w:themeColor="accent2" w:themeShade="7F"/>
      <w:spacing w:val="5"/>
      <w:sz w:val="20"/>
      <w:szCs w:val="20"/>
    </w:rPr>
  </w:style>
  <w:style w:type="character" w:styleId="af0">
    <w:name w:val="Subtle Emphasis"/>
    <w:uiPriority w:val="19"/>
    <w:qFormat/>
    <w:rsid w:val="00164FA8"/>
    <w:rPr>
      <w:i/>
      <w:iCs/>
    </w:rPr>
  </w:style>
  <w:style w:type="character" w:styleId="af1">
    <w:name w:val="Intense Emphasis"/>
    <w:uiPriority w:val="21"/>
    <w:qFormat/>
    <w:rsid w:val="00164FA8"/>
    <w:rPr>
      <w:i/>
      <w:iCs/>
      <w:caps/>
      <w:spacing w:val="10"/>
      <w:sz w:val="20"/>
      <w:szCs w:val="20"/>
    </w:rPr>
  </w:style>
  <w:style w:type="character" w:styleId="af2">
    <w:name w:val="Subtle Reference"/>
    <w:basedOn w:val="a1"/>
    <w:uiPriority w:val="31"/>
    <w:qFormat/>
    <w:rsid w:val="00164FA8"/>
    <w:rPr>
      <w:rFonts w:asciiTheme="minorHAnsi" w:eastAsiaTheme="minorEastAsia" w:hAnsiTheme="minorHAnsi" w:cstheme="minorBidi"/>
      <w:i/>
      <w:iCs/>
      <w:color w:val="3E5C77" w:themeColor="accent2" w:themeShade="7F"/>
    </w:rPr>
  </w:style>
  <w:style w:type="character" w:styleId="af3">
    <w:name w:val="Intense Reference"/>
    <w:uiPriority w:val="32"/>
    <w:qFormat/>
    <w:rsid w:val="00164FA8"/>
    <w:rPr>
      <w:rFonts w:asciiTheme="minorHAnsi" w:eastAsiaTheme="minorEastAsia" w:hAnsiTheme="minorHAnsi" w:cstheme="minorBidi"/>
      <w:b/>
      <w:bCs/>
      <w:i/>
      <w:iCs/>
      <w:color w:val="3E5C77" w:themeColor="accent2" w:themeShade="7F"/>
    </w:rPr>
  </w:style>
  <w:style w:type="character" w:styleId="af4">
    <w:name w:val="Book Title"/>
    <w:uiPriority w:val="33"/>
    <w:qFormat/>
    <w:rsid w:val="00164FA8"/>
    <w:rPr>
      <w:caps/>
      <w:color w:val="3E5C77" w:themeColor="accent2" w:themeShade="7F"/>
      <w:spacing w:val="5"/>
      <w:u w:color="3E5C77" w:themeColor="accent2" w:themeShade="7F"/>
    </w:rPr>
  </w:style>
  <w:style w:type="paragraph" w:styleId="af5">
    <w:name w:val="TOC Heading"/>
    <w:basedOn w:val="1"/>
    <w:next w:val="a0"/>
    <w:uiPriority w:val="39"/>
    <w:semiHidden/>
    <w:unhideWhenUsed/>
    <w:qFormat/>
    <w:rsid w:val="00164FA8"/>
    <w:pPr>
      <w:outlineLvl w:val="9"/>
    </w:pPr>
    <w:rPr>
      <w:lang w:bidi="en-US"/>
    </w:rPr>
  </w:style>
  <w:style w:type="paragraph" w:styleId="af6">
    <w:name w:val="Balloon Text"/>
    <w:basedOn w:val="a0"/>
    <w:link w:val="af7"/>
    <w:uiPriority w:val="99"/>
    <w:semiHidden/>
    <w:unhideWhenUsed/>
    <w:rsid w:val="005719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57198A"/>
    <w:rPr>
      <w:rFonts w:ascii="Tahoma" w:hAnsi="Tahoma" w:cs="Tahoma"/>
      <w:sz w:val="16"/>
      <w:szCs w:val="16"/>
    </w:rPr>
  </w:style>
  <w:style w:type="paragraph" w:styleId="af8">
    <w:name w:val="header"/>
    <w:basedOn w:val="a0"/>
    <w:link w:val="af9"/>
    <w:uiPriority w:val="99"/>
    <w:unhideWhenUsed/>
    <w:rsid w:val="007238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1"/>
    <w:link w:val="af8"/>
    <w:uiPriority w:val="99"/>
    <w:rsid w:val="00723804"/>
  </w:style>
  <w:style w:type="paragraph" w:styleId="afa">
    <w:name w:val="footer"/>
    <w:basedOn w:val="a0"/>
    <w:link w:val="afb"/>
    <w:uiPriority w:val="99"/>
    <w:unhideWhenUsed/>
    <w:rsid w:val="007238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1"/>
    <w:link w:val="afa"/>
    <w:uiPriority w:val="99"/>
    <w:rsid w:val="00723804"/>
  </w:style>
  <w:style w:type="paragraph" w:styleId="afc">
    <w:name w:val="Body Text"/>
    <w:basedOn w:val="a0"/>
    <w:link w:val="afd"/>
    <w:rsid w:val="00A147C4"/>
    <w:pPr>
      <w:widowControl w:val="0"/>
      <w:suppressAutoHyphens/>
      <w:spacing w:after="283" w:line="288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d">
    <w:name w:val="Основной текст Знак"/>
    <w:basedOn w:val="a1"/>
    <w:link w:val="afc"/>
    <w:rsid w:val="00A147C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rmchtasa">
    <w:name w:val="rmchtasa"/>
    <w:basedOn w:val="a0"/>
    <w:rsid w:val="001E63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3B756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fe">
    <w:name w:val="Содержимое таблицы"/>
    <w:basedOn w:val="a0"/>
    <w:rsid w:val="007363C5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Arial"/>
      <w:kern w:val="1"/>
      <w:sz w:val="24"/>
      <w:szCs w:val="24"/>
      <w:lang w:eastAsia="hi-IN" w:bidi="hi-IN"/>
    </w:rPr>
  </w:style>
  <w:style w:type="table" w:styleId="aff">
    <w:name w:val="Table Grid"/>
    <w:basedOn w:val="a2"/>
    <w:uiPriority w:val="59"/>
    <w:rsid w:val="00F150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">
    <w:name w:val="List Bullet"/>
    <w:basedOn w:val="a0"/>
    <w:uiPriority w:val="99"/>
    <w:unhideWhenUsed/>
    <w:rsid w:val="00C70039"/>
    <w:pPr>
      <w:numPr>
        <w:numId w:val="11"/>
      </w:numPr>
      <w:contextualSpacing/>
    </w:pPr>
  </w:style>
  <w:style w:type="paragraph" w:styleId="aff0">
    <w:name w:val="Normal (Web)"/>
    <w:basedOn w:val="a0"/>
    <w:uiPriority w:val="99"/>
    <w:unhideWhenUsed/>
    <w:qFormat/>
    <w:rsid w:val="00E433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4C31B9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ejaVu Sans" w:hAnsi="Liberation Serif" w:cs="Lucida Sans"/>
      <w:color w:val="000000"/>
      <w:kern w:val="3"/>
      <w:sz w:val="24"/>
      <w:szCs w:val="24"/>
      <w:lang w:eastAsia="ru-RU"/>
    </w:rPr>
  </w:style>
  <w:style w:type="character" w:styleId="aff1">
    <w:name w:val="Hyperlink"/>
    <w:basedOn w:val="a1"/>
    <w:uiPriority w:val="99"/>
    <w:semiHidden/>
    <w:unhideWhenUsed/>
    <w:rsid w:val="00573DB5"/>
    <w:rPr>
      <w:color w:val="0000FF"/>
      <w:u w:val="single"/>
    </w:rPr>
  </w:style>
  <w:style w:type="paragraph" w:customStyle="1" w:styleId="rmcmckxj">
    <w:name w:val="rmcmckxj"/>
    <w:basedOn w:val="a0"/>
    <w:rsid w:val="009450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mcmckxj1">
    <w:name w:val="rmcmckxj1"/>
    <w:basedOn w:val="a1"/>
    <w:rsid w:val="009450EE"/>
  </w:style>
  <w:style w:type="character" w:customStyle="1" w:styleId="wmi-callto">
    <w:name w:val="wmi-callto"/>
    <w:basedOn w:val="a1"/>
    <w:rsid w:val="00930783"/>
  </w:style>
  <w:style w:type="paragraph" w:customStyle="1" w:styleId="paragraph">
    <w:name w:val="paragraph"/>
    <w:basedOn w:val="a0"/>
    <w:rsid w:val="00D32C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1"/>
    <w:rsid w:val="00D32C9B"/>
  </w:style>
  <w:style w:type="character" w:customStyle="1" w:styleId="eop">
    <w:name w:val="eop"/>
    <w:basedOn w:val="a1"/>
    <w:rsid w:val="00D32C9B"/>
  </w:style>
  <w:style w:type="character" w:customStyle="1" w:styleId="spellingerror">
    <w:name w:val="spellingerror"/>
    <w:basedOn w:val="a1"/>
    <w:rsid w:val="00D32C9B"/>
  </w:style>
  <w:style w:type="paragraph" w:customStyle="1" w:styleId="db9fe9049761426654245bb2dd862eecmsonormal">
    <w:name w:val="db9fe9049761426654245bb2dd862eecmsonormal"/>
    <w:basedOn w:val="a0"/>
    <w:rsid w:val="00766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cxw79909803">
    <w:name w:val="scxw79909803"/>
    <w:basedOn w:val="a1"/>
    <w:rsid w:val="0076640A"/>
  </w:style>
  <w:style w:type="character" w:customStyle="1" w:styleId="scxw230937829">
    <w:name w:val="scxw230937829"/>
    <w:basedOn w:val="a1"/>
    <w:rsid w:val="003D4D90"/>
  </w:style>
  <w:style w:type="character" w:customStyle="1" w:styleId="contextualspellingandgrammarerror">
    <w:name w:val="contextualspellingandgrammarerror"/>
    <w:basedOn w:val="a1"/>
    <w:rsid w:val="003D4D90"/>
  </w:style>
  <w:style w:type="paragraph" w:customStyle="1" w:styleId="im-mess">
    <w:name w:val="im-mess"/>
    <w:basedOn w:val="a0"/>
    <w:rsid w:val="00016E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xtended-textfull">
    <w:name w:val="extended-text__full"/>
    <w:basedOn w:val="a1"/>
    <w:rsid w:val="005E715C"/>
  </w:style>
  <w:style w:type="character" w:customStyle="1" w:styleId="scxw177734873">
    <w:name w:val="scxw177734873"/>
    <w:basedOn w:val="a1"/>
    <w:rsid w:val="00171B73"/>
  </w:style>
  <w:style w:type="paragraph" w:styleId="HTML">
    <w:name w:val="HTML Preformatted"/>
    <w:basedOn w:val="a0"/>
    <w:link w:val="HTML0"/>
    <w:uiPriority w:val="99"/>
    <w:unhideWhenUsed/>
    <w:rsid w:val="00C0286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uiPriority w:val="99"/>
    <w:rsid w:val="00C02860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imtypingname">
    <w:name w:val="_im_typing_name"/>
    <w:basedOn w:val="a1"/>
    <w:rsid w:val="00FB6A3D"/>
  </w:style>
  <w:style w:type="character" w:customStyle="1" w:styleId="extendedtext-short">
    <w:name w:val="extendedtext-short"/>
    <w:basedOn w:val="a1"/>
    <w:rsid w:val="000607A9"/>
  </w:style>
  <w:style w:type="character" w:customStyle="1" w:styleId="extendedtext-full">
    <w:name w:val="extendedtext-full"/>
    <w:basedOn w:val="a1"/>
    <w:rsid w:val="000607A9"/>
  </w:style>
  <w:style w:type="paragraph" w:customStyle="1" w:styleId="pull-left">
    <w:name w:val="pull-left"/>
    <w:basedOn w:val="a0"/>
    <w:rsid w:val="00616B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w-headline">
    <w:name w:val="mw-headline"/>
    <w:basedOn w:val="a1"/>
    <w:rsid w:val="0071262D"/>
  </w:style>
  <w:style w:type="character" w:customStyle="1" w:styleId="hgkelc">
    <w:name w:val="hgkelc"/>
    <w:basedOn w:val="a1"/>
    <w:rsid w:val="005B444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inorHAnsi" w:hAnsiTheme="majorHAnsi" w:cstheme="majorBidi"/>
        <w:sz w:val="22"/>
        <w:szCs w:val="22"/>
        <w:lang w:val="ru-RU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64FA8"/>
  </w:style>
  <w:style w:type="paragraph" w:styleId="1">
    <w:name w:val="heading 1"/>
    <w:basedOn w:val="a0"/>
    <w:next w:val="a0"/>
    <w:link w:val="10"/>
    <w:uiPriority w:val="9"/>
    <w:qFormat/>
    <w:rsid w:val="00164FA8"/>
    <w:pPr>
      <w:pBdr>
        <w:bottom w:val="thinThickSmallGap" w:sz="12" w:space="1" w:color="628BAD" w:themeColor="accent2" w:themeShade="BF"/>
      </w:pBdr>
      <w:spacing w:before="400"/>
      <w:jc w:val="center"/>
      <w:outlineLvl w:val="0"/>
    </w:pPr>
    <w:rPr>
      <w:caps/>
      <w:color w:val="3E5D78" w:themeColor="accent2" w:themeShade="80"/>
      <w:spacing w:val="20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164FA8"/>
    <w:pPr>
      <w:pBdr>
        <w:bottom w:val="single" w:sz="4" w:space="1" w:color="3E5C77" w:themeColor="accent2" w:themeShade="7F"/>
      </w:pBdr>
      <w:spacing w:before="400"/>
      <w:jc w:val="center"/>
      <w:outlineLvl w:val="1"/>
    </w:pPr>
    <w:rPr>
      <w:caps/>
      <w:color w:val="3E5D78" w:themeColor="accent2" w:themeShade="80"/>
      <w:spacing w:val="15"/>
      <w:sz w:val="24"/>
      <w:szCs w:val="24"/>
    </w:rPr>
  </w:style>
  <w:style w:type="paragraph" w:styleId="3">
    <w:name w:val="heading 3"/>
    <w:basedOn w:val="a0"/>
    <w:next w:val="a0"/>
    <w:link w:val="30"/>
    <w:uiPriority w:val="9"/>
    <w:unhideWhenUsed/>
    <w:qFormat/>
    <w:rsid w:val="00164FA8"/>
    <w:pPr>
      <w:pBdr>
        <w:top w:val="dotted" w:sz="4" w:space="1" w:color="3E5C77" w:themeColor="accent2" w:themeShade="7F"/>
        <w:bottom w:val="dotted" w:sz="4" w:space="1" w:color="3E5C77" w:themeColor="accent2" w:themeShade="7F"/>
      </w:pBdr>
      <w:spacing w:before="300"/>
      <w:jc w:val="center"/>
      <w:outlineLvl w:val="2"/>
    </w:pPr>
    <w:rPr>
      <w:caps/>
      <w:color w:val="3E5C77" w:themeColor="accent2" w:themeShade="7F"/>
      <w:sz w:val="24"/>
      <w:szCs w:val="24"/>
    </w:rPr>
  </w:style>
  <w:style w:type="paragraph" w:styleId="4">
    <w:name w:val="heading 4"/>
    <w:basedOn w:val="a0"/>
    <w:next w:val="a0"/>
    <w:link w:val="40"/>
    <w:uiPriority w:val="9"/>
    <w:unhideWhenUsed/>
    <w:qFormat/>
    <w:rsid w:val="00164FA8"/>
    <w:pPr>
      <w:pBdr>
        <w:bottom w:val="dotted" w:sz="4" w:space="1" w:color="628BAD" w:themeColor="accent2" w:themeShade="BF"/>
      </w:pBdr>
      <w:spacing w:after="120"/>
      <w:jc w:val="center"/>
      <w:outlineLvl w:val="3"/>
    </w:pPr>
    <w:rPr>
      <w:caps/>
      <w:color w:val="3E5C77" w:themeColor="accent2" w:themeShade="7F"/>
      <w:spacing w:val="10"/>
    </w:rPr>
  </w:style>
  <w:style w:type="paragraph" w:styleId="5">
    <w:name w:val="heading 5"/>
    <w:basedOn w:val="a0"/>
    <w:next w:val="a0"/>
    <w:link w:val="50"/>
    <w:uiPriority w:val="9"/>
    <w:unhideWhenUsed/>
    <w:qFormat/>
    <w:rsid w:val="00164FA8"/>
    <w:pPr>
      <w:spacing w:before="320" w:after="120"/>
      <w:jc w:val="center"/>
      <w:outlineLvl w:val="4"/>
    </w:pPr>
    <w:rPr>
      <w:caps/>
      <w:color w:val="3E5C77" w:themeColor="accent2" w:themeShade="7F"/>
      <w:spacing w:val="10"/>
    </w:rPr>
  </w:style>
  <w:style w:type="paragraph" w:styleId="6">
    <w:name w:val="heading 6"/>
    <w:basedOn w:val="a0"/>
    <w:next w:val="a0"/>
    <w:link w:val="60"/>
    <w:uiPriority w:val="9"/>
    <w:unhideWhenUsed/>
    <w:qFormat/>
    <w:rsid w:val="00164FA8"/>
    <w:pPr>
      <w:spacing w:after="120"/>
      <w:jc w:val="center"/>
      <w:outlineLvl w:val="5"/>
    </w:pPr>
    <w:rPr>
      <w:caps/>
      <w:color w:val="628BAD" w:themeColor="accent2" w:themeShade="BF"/>
      <w:spacing w:val="10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164FA8"/>
    <w:pPr>
      <w:spacing w:after="120"/>
      <w:jc w:val="center"/>
      <w:outlineLvl w:val="6"/>
    </w:pPr>
    <w:rPr>
      <w:i/>
      <w:iCs/>
      <w:caps/>
      <w:color w:val="628BAD" w:themeColor="accent2" w:themeShade="BF"/>
      <w:spacing w:val="10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164FA8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164FA8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164FA8"/>
    <w:rPr>
      <w:caps/>
      <w:color w:val="3E5D78" w:themeColor="accent2" w:themeShade="80"/>
      <w:spacing w:val="20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164FA8"/>
    <w:rPr>
      <w:caps/>
      <w:color w:val="3E5D78" w:themeColor="accent2" w:themeShade="80"/>
      <w:spacing w:val="15"/>
      <w:sz w:val="24"/>
      <w:szCs w:val="24"/>
    </w:rPr>
  </w:style>
  <w:style w:type="character" w:customStyle="1" w:styleId="30">
    <w:name w:val="Заголовок 3 Знак"/>
    <w:basedOn w:val="a1"/>
    <w:link w:val="3"/>
    <w:uiPriority w:val="9"/>
    <w:rsid w:val="00164FA8"/>
    <w:rPr>
      <w:caps/>
      <w:color w:val="3E5C77" w:themeColor="accent2" w:themeShade="7F"/>
      <w:sz w:val="24"/>
      <w:szCs w:val="24"/>
    </w:rPr>
  </w:style>
  <w:style w:type="character" w:customStyle="1" w:styleId="40">
    <w:name w:val="Заголовок 4 Знак"/>
    <w:basedOn w:val="a1"/>
    <w:link w:val="4"/>
    <w:uiPriority w:val="9"/>
    <w:rsid w:val="00164FA8"/>
    <w:rPr>
      <w:caps/>
      <w:color w:val="3E5C77" w:themeColor="accent2" w:themeShade="7F"/>
      <w:spacing w:val="10"/>
    </w:rPr>
  </w:style>
  <w:style w:type="character" w:customStyle="1" w:styleId="50">
    <w:name w:val="Заголовок 5 Знак"/>
    <w:basedOn w:val="a1"/>
    <w:link w:val="5"/>
    <w:uiPriority w:val="9"/>
    <w:rsid w:val="00164FA8"/>
    <w:rPr>
      <w:caps/>
      <w:color w:val="3E5C77" w:themeColor="accent2" w:themeShade="7F"/>
      <w:spacing w:val="10"/>
    </w:rPr>
  </w:style>
  <w:style w:type="character" w:customStyle="1" w:styleId="60">
    <w:name w:val="Заголовок 6 Знак"/>
    <w:basedOn w:val="a1"/>
    <w:link w:val="6"/>
    <w:uiPriority w:val="9"/>
    <w:rsid w:val="00164FA8"/>
    <w:rPr>
      <w:caps/>
      <w:color w:val="628BAD" w:themeColor="accent2" w:themeShade="BF"/>
      <w:spacing w:val="10"/>
    </w:rPr>
  </w:style>
  <w:style w:type="character" w:customStyle="1" w:styleId="70">
    <w:name w:val="Заголовок 7 Знак"/>
    <w:basedOn w:val="a1"/>
    <w:link w:val="7"/>
    <w:uiPriority w:val="9"/>
    <w:semiHidden/>
    <w:rsid w:val="00164FA8"/>
    <w:rPr>
      <w:i/>
      <w:iCs/>
      <w:caps/>
      <w:color w:val="628BAD" w:themeColor="accent2" w:themeShade="BF"/>
      <w:spacing w:val="10"/>
    </w:rPr>
  </w:style>
  <w:style w:type="character" w:customStyle="1" w:styleId="80">
    <w:name w:val="Заголовок 8 Знак"/>
    <w:basedOn w:val="a1"/>
    <w:link w:val="8"/>
    <w:uiPriority w:val="9"/>
    <w:semiHidden/>
    <w:rsid w:val="00164FA8"/>
    <w:rPr>
      <w:caps/>
      <w:spacing w:val="10"/>
      <w:sz w:val="20"/>
      <w:szCs w:val="20"/>
    </w:rPr>
  </w:style>
  <w:style w:type="character" w:customStyle="1" w:styleId="90">
    <w:name w:val="Заголовок 9 Знак"/>
    <w:basedOn w:val="a1"/>
    <w:link w:val="9"/>
    <w:uiPriority w:val="9"/>
    <w:semiHidden/>
    <w:rsid w:val="00164FA8"/>
    <w:rPr>
      <w:i/>
      <w:iCs/>
      <w:caps/>
      <w:spacing w:val="10"/>
      <w:sz w:val="20"/>
      <w:szCs w:val="20"/>
    </w:rPr>
  </w:style>
  <w:style w:type="paragraph" w:styleId="a4">
    <w:name w:val="caption"/>
    <w:basedOn w:val="a0"/>
    <w:next w:val="a0"/>
    <w:uiPriority w:val="35"/>
    <w:unhideWhenUsed/>
    <w:qFormat/>
    <w:rsid w:val="00164FA8"/>
    <w:rPr>
      <w:caps/>
      <w:spacing w:val="10"/>
      <w:sz w:val="18"/>
      <w:szCs w:val="18"/>
    </w:rPr>
  </w:style>
  <w:style w:type="paragraph" w:styleId="a5">
    <w:name w:val="Title"/>
    <w:basedOn w:val="a0"/>
    <w:next w:val="a0"/>
    <w:link w:val="a6"/>
    <w:uiPriority w:val="10"/>
    <w:qFormat/>
    <w:rsid w:val="00164FA8"/>
    <w:pPr>
      <w:pBdr>
        <w:top w:val="dotted" w:sz="2" w:space="1" w:color="3E5D78" w:themeColor="accent2" w:themeShade="80"/>
        <w:bottom w:val="dotted" w:sz="2" w:space="6" w:color="3E5D78" w:themeColor="accent2" w:themeShade="80"/>
      </w:pBdr>
      <w:spacing w:before="500" w:after="300" w:line="240" w:lineRule="auto"/>
      <w:jc w:val="center"/>
    </w:pPr>
    <w:rPr>
      <w:caps/>
      <w:color w:val="3E5D78" w:themeColor="accent2" w:themeShade="80"/>
      <w:spacing w:val="50"/>
      <w:sz w:val="44"/>
      <w:szCs w:val="44"/>
    </w:rPr>
  </w:style>
  <w:style w:type="character" w:customStyle="1" w:styleId="a6">
    <w:name w:val="Название Знак"/>
    <w:basedOn w:val="a1"/>
    <w:link w:val="a5"/>
    <w:uiPriority w:val="10"/>
    <w:rsid w:val="00164FA8"/>
    <w:rPr>
      <w:caps/>
      <w:color w:val="3E5D78" w:themeColor="accent2" w:themeShade="80"/>
      <w:spacing w:val="50"/>
      <w:sz w:val="44"/>
      <w:szCs w:val="44"/>
    </w:rPr>
  </w:style>
  <w:style w:type="paragraph" w:styleId="a7">
    <w:name w:val="Subtitle"/>
    <w:basedOn w:val="a0"/>
    <w:next w:val="a0"/>
    <w:link w:val="a8"/>
    <w:uiPriority w:val="11"/>
    <w:qFormat/>
    <w:rsid w:val="00164FA8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a8">
    <w:name w:val="Подзаголовок Знак"/>
    <w:basedOn w:val="a1"/>
    <w:link w:val="a7"/>
    <w:uiPriority w:val="11"/>
    <w:rsid w:val="00164FA8"/>
    <w:rPr>
      <w:caps/>
      <w:spacing w:val="20"/>
      <w:sz w:val="18"/>
      <w:szCs w:val="18"/>
    </w:rPr>
  </w:style>
  <w:style w:type="character" w:styleId="a9">
    <w:name w:val="Strong"/>
    <w:uiPriority w:val="22"/>
    <w:qFormat/>
    <w:rsid w:val="00164FA8"/>
    <w:rPr>
      <w:b/>
      <w:bCs/>
      <w:color w:val="628BAD" w:themeColor="accent2" w:themeShade="BF"/>
      <w:spacing w:val="5"/>
    </w:rPr>
  </w:style>
  <w:style w:type="character" w:styleId="aa">
    <w:name w:val="Emphasis"/>
    <w:uiPriority w:val="20"/>
    <w:qFormat/>
    <w:rsid w:val="00164FA8"/>
    <w:rPr>
      <w:caps/>
      <w:spacing w:val="5"/>
      <w:sz w:val="20"/>
      <w:szCs w:val="20"/>
    </w:rPr>
  </w:style>
  <w:style w:type="paragraph" w:styleId="ab">
    <w:name w:val="No Spacing"/>
    <w:basedOn w:val="a0"/>
    <w:link w:val="ac"/>
    <w:uiPriority w:val="1"/>
    <w:qFormat/>
    <w:rsid w:val="00164FA8"/>
    <w:pPr>
      <w:spacing w:after="0" w:line="240" w:lineRule="auto"/>
    </w:pPr>
  </w:style>
  <w:style w:type="character" w:customStyle="1" w:styleId="ac">
    <w:name w:val="Без интервала Знак"/>
    <w:basedOn w:val="a1"/>
    <w:link w:val="ab"/>
    <w:uiPriority w:val="1"/>
    <w:rsid w:val="00164FA8"/>
  </w:style>
  <w:style w:type="paragraph" w:styleId="ad">
    <w:name w:val="List Paragraph"/>
    <w:basedOn w:val="a0"/>
    <w:uiPriority w:val="34"/>
    <w:qFormat/>
    <w:rsid w:val="00164FA8"/>
    <w:pPr>
      <w:ind w:left="720"/>
      <w:contextualSpacing/>
    </w:pPr>
  </w:style>
  <w:style w:type="paragraph" w:styleId="21">
    <w:name w:val="Quote"/>
    <w:basedOn w:val="a0"/>
    <w:next w:val="a0"/>
    <w:link w:val="22"/>
    <w:uiPriority w:val="29"/>
    <w:qFormat/>
    <w:rsid w:val="00164FA8"/>
    <w:rPr>
      <w:i/>
      <w:iCs/>
    </w:rPr>
  </w:style>
  <w:style w:type="character" w:customStyle="1" w:styleId="22">
    <w:name w:val="Цитата 2 Знак"/>
    <w:basedOn w:val="a1"/>
    <w:link w:val="21"/>
    <w:uiPriority w:val="29"/>
    <w:rsid w:val="00164FA8"/>
    <w:rPr>
      <w:i/>
      <w:iCs/>
    </w:rPr>
  </w:style>
  <w:style w:type="paragraph" w:styleId="ae">
    <w:name w:val="Intense Quote"/>
    <w:basedOn w:val="a0"/>
    <w:next w:val="a0"/>
    <w:link w:val="af"/>
    <w:uiPriority w:val="30"/>
    <w:qFormat/>
    <w:rsid w:val="00164FA8"/>
    <w:pPr>
      <w:pBdr>
        <w:top w:val="dotted" w:sz="2" w:space="10" w:color="3E5D78" w:themeColor="accent2" w:themeShade="80"/>
        <w:bottom w:val="dotted" w:sz="2" w:space="4" w:color="3E5D78" w:themeColor="accent2" w:themeShade="80"/>
      </w:pBdr>
      <w:spacing w:before="160" w:line="300" w:lineRule="auto"/>
      <w:ind w:left="1440" w:right="1440"/>
    </w:pPr>
    <w:rPr>
      <w:caps/>
      <w:color w:val="3E5C77" w:themeColor="accent2" w:themeShade="7F"/>
      <w:spacing w:val="5"/>
      <w:sz w:val="20"/>
      <w:szCs w:val="20"/>
    </w:rPr>
  </w:style>
  <w:style w:type="character" w:customStyle="1" w:styleId="af">
    <w:name w:val="Выделенная цитата Знак"/>
    <w:basedOn w:val="a1"/>
    <w:link w:val="ae"/>
    <w:uiPriority w:val="30"/>
    <w:rsid w:val="00164FA8"/>
    <w:rPr>
      <w:caps/>
      <w:color w:val="3E5C77" w:themeColor="accent2" w:themeShade="7F"/>
      <w:spacing w:val="5"/>
      <w:sz w:val="20"/>
      <w:szCs w:val="20"/>
    </w:rPr>
  </w:style>
  <w:style w:type="character" w:styleId="af0">
    <w:name w:val="Subtle Emphasis"/>
    <w:uiPriority w:val="19"/>
    <w:qFormat/>
    <w:rsid w:val="00164FA8"/>
    <w:rPr>
      <w:i/>
      <w:iCs/>
    </w:rPr>
  </w:style>
  <w:style w:type="character" w:styleId="af1">
    <w:name w:val="Intense Emphasis"/>
    <w:uiPriority w:val="21"/>
    <w:qFormat/>
    <w:rsid w:val="00164FA8"/>
    <w:rPr>
      <w:i/>
      <w:iCs/>
      <w:caps/>
      <w:spacing w:val="10"/>
      <w:sz w:val="20"/>
      <w:szCs w:val="20"/>
    </w:rPr>
  </w:style>
  <w:style w:type="character" w:styleId="af2">
    <w:name w:val="Subtle Reference"/>
    <w:basedOn w:val="a1"/>
    <w:uiPriority w:val="31"/>
    <w:qFormat/>
    <w:rsid w:val="00164FA8"/>
    <w:rPr>
      <w:rFonts w:asciiTheme="minorHAnsi" w:eastAsiaTheme="minorEastAsia" w:hAnsiTheme="minorHAnsi" w:cstheme="minorBidi"/>
      <w:i/>
      <w:iCs/>
      <w:color w:val="3E5C77" w:themeColor="accent2" w:themeShade="7F"/>
    </w:rPr>
  </w:style>
  <w:style w:type="character" w:styleId="af3">
    <w:name w:val="Intense Reference"/>
    <w:uiPriority w:val="32"/>
    <w:qFormat/>
    <w:rsid w:val="00164FA8"/>
    <w:rPr>
      <w:rFonts w:asciiTheme="minorHAnsi" w:eastAsiaTheme="minorEastAsia" w:hAnsiTheme="minorHAnsi" w:cstheme="minorBidi"/>
      <w:b/>
      <w:bCs/>
      <w:i/>
      <w:iCs/>
      <w:color w:val="3E5C77" w:themeColor="accent2" w:themeShade="7F"/>
    </w:rPr>
  </w:style>
  <w:style w:type="character" w:styleId="af4">
    <w:name w:val="Book Title"/>
    <w:uiPriority w:val="33"/>
    <w:qFormat/>
    <w:rsid w:val="00164FA8"/>
    <w:rPr>
      <w:caps/>
      <w:color w:val="3E5C77" w:themeColor="accent2" w:themeShade="7F"/>
      <w:spacing w:val="5"/>
      <w:u w:color="3E5C77" w:themeColor="accent2" w:themeShade="7F"/>
    </w:rPr>
  </w:style>
  <w:style w:type="paragraph" w:styleId="af5">
    <w:name w:val="TOC Heading"/>
    <w:basedOn w:val="1"/>
    <w:next w:val="a0"/>
    <w:uiPriority w:val="39"/>
    <w:semiHidden/>
    <w:unhideWhenUsed/>
    <w:qFormat/>
    <w:rsid w:val="00164FA8"/>
    <w:pPr>
      <w:outlineLvl w:val="9"/>
    </w:pPr>
    <w:rPr>
      <w:lang w:bidi="en-US"/>
    </w:rPr>
  </w:style>
  <w:style w:type="paragraph" w:styleId="af6">
    <w:name w:val="Balloon Text"/>
    <w:basedOn w:val="a0"/>
    <w:link w:val="af7"/>
    <w:uiPriority w:val="99"/>
    <w:semiHidden/>
    <w:unhideWhenUsed/>
    <w:rsid w:val="005719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57198A"/>
    <w:rPr>
      <w:rFonts w:ascii="Tahoma" w:hAnsi="Tahoma" w:cs="Tahoma"/>
      <w:sz w:val="16"/>
      <w:szCs w:val="16"/>
    </w:rPr>
  </w:style>
  <w:style w:type="paragraph" w:styleId="af8">
    <w:name w:val="header"/>
    <w:basedOn w:val="a0"/>
    <w:link w:val="af9"/>
    <w:uiPriority w:val="99"/>
    <w:unhideWhenUsed/>
    <w:rsid w:val="007238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1"/>
    <w:link w:val="af8"/>
    <w:uiPriority w:val="99"/>
    <w:rsid w:val="00723804"/>
  </w:style>
  <w:style w:type="paragraph" w:styleId="afa">
    <w:name w:val="footer"/>
    <w:basedOn w:val="a0"/>
    <w:link w:val="afb"/>
    <w:uiPriority w:val="99"/>
    <w:unhideWhenUsed/>
    <w:rsid w:val="007238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1"/>
    <w:link w:val="afa"/>
    <w:uiPriority w:val="99"/>
    <w:rsid w:val="00723804"/>
  </w:style>
  <w:style w:type="paragraph" w:styleId="afc">
    <w:name w:val="Body Text"/>
    <w:basedOn w:val="a0"/>
    <w:link w:val="afd"/>
    <w:rsid w:val="00A147C4"/>
    <w:pPr>
      <w:widowControl w:val="0"/>
      <w:suppressAutoHyphens/>
      <w:spacing w:after="283" w:line="288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d">
    <w:name w:val="Основной текст Знак"/>
    <w:basedOn w:val="a1"/>
    <w:link w:val="afc"/>
    <w:rsid w:val="00A147C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rmchtasa">
    <w:name w:val="rmchtasa"/>
    <w:basedOn w:val="a0"/>
    <w:rsid w:val="001E63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3B756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fe">
    <w:name w:val="Содержимое таблицы"/>
    <w:basedOn w:val="a0"/>
    <w:rsid w:val="007363C5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Arial"/>
      <w:kern w:val="1"/>
      <w:sz w:val="24"/>
      <w:szCs w:val="24"/>
      <w:lang w:eastAsia="hi-IN" w:bidi="hi-IN"/>
    </w:rPr>
  </w:style>
  <w:style w:type="table" w:styleId="aff">
    <w:name w:val="Table Grid"/>
    <w:basedOn w:val="a2"/>
    <w:uiPriority w:val="59"/>
    <w:rsid w:val="00F150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">
    <w:name w:val="List Bullet"/>
    <w:basedOn w:val="a0"/>
    <w:uiPriority w:val="99"/>
    <w:unhideWhenUsed/>
    <w:rsid w:val="00C70039"/>
    <w:pPr>
      <w:numPr>
        <w:numId w:val="11"/>
      </w:numPr>
      <w:contextualSpacing/>
    </w:pPr>
  </w:style>
  <w:style w:type="paragraph" w:styleId="aff0">
    <w:name w:val="Normal (Web)"/>
    <w:basedOn w:val="a0"/>
    <w:uiPriority w:val="99"/>
    <w:unhideWhenUsed/>
    <w:qFormat/>
    <w:rsid w:val="00E433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4C31B9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ejaVu Sans" w:hAnsi="Liberation Serif" w:cs="Lucida Sans"/>
      <w:color w:val="000000"/>
      <w:kern w:val="3"/>
      <w:sz w:val="24"/>
      <w:szCs w:val="24"/>
      <w:lang w:eastAsia="ru-RU"/>
    </w:rPr>
  </w:style>
  <w:style w:type="character" w:styleId="aff1">
    <w:name w:val="Hyperlink"/>
    <w:basedOn w:val="a1"/>
    <w:uiPriority w:val="99"/>
    <w:semiHidden/>
    <w:unhideWhenUsed/>
    <w:rsid w:val="00573DB5"/>
    <w:rPr>
      <w:color w:val="0000FF"/>
      <w:u w:val="single"/>
    </w:rPr>
  </w:style>
  <w:style w:type="paragraph" w:customStyle="1" w:styleId="rmcmckxj">
    <w:name w:val="rmcmckxj"/>
    <w:basedOn w:val="a0"/>
    <w:rsid w:val="009450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mcmckxj1">
    <w:name w:val="rmcmckxj1"/>
    <w:basedOn w:val="a1"/>
    <w:rsid w:val="009450EE"/>
  </w:style>
  <w:style w:type="character" w:customStyle="1" w:styleId="wmi-callto">
    <w:name w:val="wmi-callto"/>
    <w:basedOn w:val="a1"/>
    <w:rsid w:val="00930783"/>
  </w:style>
  <w:style w:type="paragraph" w:customStyle="1" w:styleId="paragraph">
    <w:name w:val="paragraph"/>
    <w:basedOn w:val="a0"/>
    <w:rsid w:val="00D32C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1"/>
    <w:rsid w:val="00D32C9B"/>
  </w:style>
  <w:style w:type="character" w:customStyle="1" w:styleId="eop">
    <w:name w:val="eop"/>
    <w:basedOn w:val="a1"/>
    <w:rsid w:val="00D32C9B"/>
  </w:style>
  <w:style w:type="character" w:customStyle="1" w:styleId="spellingerror">
    <w:name w:val="spellingerror"/>
    <w:basedOn w:val="a1"/>
    <w:rsid w:val="00D32C9B"/>
  </w:style>
  <w:style w:type="paragraph" w:customStyle="1" w:styleId="db9fe9049761426654245bb2dd862eecmsonormal">
    <w:name w:val="db9fe9049761426654245bb2dd862eecmsonormal"/>
    <w:basedOn w:val="a0"/>
    <w:rsid w:val="00766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cxw79909803">
    <w:name w:val="scxw79909803"/>
    <w:basedOn w:val="a1"/>
    <w:rsid w:val="0076640A"/>
  </w:style>
  <w:style w:type="character" w:customStyle="1" w:styleId="scxw230937829">
    <w:name w:val="scxw230937829"/>
    <w:basedOn w:val="a1"/>
    <w:rsid w:val="003D4D90"/>
  </w:style>
  <w:style w:type="character" w:customStyle="1" w:styleId="contextualspellingandgrammarerror">
    <w:name w:val="contextualspellingandgrammarerror"/>
    <w:basedOn w:val="a1"/>
    <w:rsid w:val="003D4D90"/>
  </w:style>
  <w:style w:type="paragraph" w:customStyle="1" w:styleId="im-mess">
    <w:name w:val="im-mess"/>
    <w:basedOn w:val="a0"/>
    <w:rsid w:val="00016E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xtended-textfull">
    <w:name w:val="extended-text__full"/>
    <w:basedOn w:val="a1"/>
    <w:rsid w:val="005E715C"/>
  </w:style>
  <w:style w:type="character" w:customStyle="1" w:styleId="scxw177734873">
    <w:name w:val="scxw177734873"/>
    <w:basedOn w:val="a1"/>
    <w:rsid w:val="00171B73"/>
  </w:style>
  <w:style w:type="paragraph" w:styleId="HTML">
    <w:name w:val="HTML Preformatted"/>
    <w:basedOn w:val="a0"/>
    <w:link w:val="HTML0"/>
    <w:uiPriority w:val="99"/>
    <w:unhideWhenUsed/>
    <w:rsid w:val="00C0286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uiPriority w:val="99"/>
    <w:rsid w:val="00C02860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imtypingname">
    <w:name w:val="_im_typing_name"/>
    <w:basedOn w:val="a1"/>
    <w:rsid w:val="00FB6A3D"/>
  </w:style>
  <w:style w:type="character" w:customStyle="1" w:styleId="extendedtext-short">
    <w:name w:val="extendedtext-short"/>
    <w:basedOn w:val="a1"/>
    <w:rsid w:val="000607A9"/>
  </w:style>
  <w:style w:type="character" w:customStyle="1" w:styleId="extendedtext-full">
    <w:name w:val="extendedtext-full"/>
    <w:basedOn w:val="a1"/>
    <w:rsid w:val="000607A9"/>
  </w:style>
  <w:style w:type="paragraph" w:customStyle="1" w:styleId="pull-left">
    <w:name w:val="pull-left"/>
    <w:basedOn w:val="a0"/>
    <w:rsid w:val="00616B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w-headline">
    <w:name w:val="mw-headline"/>
    <w:basedOn w:val="a1"/>
    <w:rsid w:val="0071262D"/>
  </w:style>
  <w:style w:type="character" w:customStyle="1" w:styleId="hgkelc">
    <w:name w:val="hgkelc"/>
    <w:basedOn w:val="a1"/>
    <w:rsid w:val="005B44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3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2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3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3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2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8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6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8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5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94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43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010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64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9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1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85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76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32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1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8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4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6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2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1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14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4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7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7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9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4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66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0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9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7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8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2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95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79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58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8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7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1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6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4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34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9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8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3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7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22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39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16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0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88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5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0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2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30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0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82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7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0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4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1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86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72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86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9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5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0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2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4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0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6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8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5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7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68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91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661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99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2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8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507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749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000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7774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015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626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347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7656822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4904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742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7022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4843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085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27727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346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41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918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7475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994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26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16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75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70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8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8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4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43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1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36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51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44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23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99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47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789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105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124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1665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9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8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6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05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7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84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35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1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19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44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0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5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9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61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0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77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41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53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43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50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1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8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45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83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20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73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36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056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603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8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0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68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77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91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43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78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52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070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100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82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617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2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6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92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6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8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1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44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73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76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26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94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2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0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98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1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5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6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0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46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87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23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15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483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55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65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20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818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40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849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422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013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87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225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16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756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74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368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94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056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22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65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370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830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3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9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14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48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7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59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96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66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5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33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14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54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9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8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58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6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85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26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65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2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53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38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14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58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69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2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0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3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4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8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64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2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4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6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27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6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80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75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1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1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37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37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52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8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0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6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5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7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93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95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9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25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9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83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69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6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72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6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3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54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21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45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48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76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8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0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91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0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2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1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8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0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43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0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8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1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8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6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8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30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491760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15892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01851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77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66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7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5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30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33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16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9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1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64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655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384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305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99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21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73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5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30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1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47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92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63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73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75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0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0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89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80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54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275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54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471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926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1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120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7244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458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6103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6388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6672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7587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41887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49745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56111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98097560">
                                                                              <w:marLeft w:val="1170"/>
                                                                              <w:marRight w:val="73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731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26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44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7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35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81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5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9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1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1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3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44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12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82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4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20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9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6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8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8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63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73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2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44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8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3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8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36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0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2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9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06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14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9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7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35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87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93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4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63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11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110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92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0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25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1216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1023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267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003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0862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865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539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8166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7117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148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99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13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36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24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20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6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4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9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5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4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49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9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68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24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88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107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114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0131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4105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9948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956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999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04325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8041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93254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43558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80398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03122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655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54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57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9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5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0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1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3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72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3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3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12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702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69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36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6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8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3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21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410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4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97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8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81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65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83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6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8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50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0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93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8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7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37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5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8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7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6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45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2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08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9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7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44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17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0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08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7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10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2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61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5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44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1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39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18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07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8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49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56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945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661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739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41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7277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6472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895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2352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4320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972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6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30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32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15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1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83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25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803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1396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3819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459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4781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3073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97503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23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8020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41875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68140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01304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801254">
                                                                              <w:marLeft w:val="1170"/>
                                                                              <w:marRight w:val="73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42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4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20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44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0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94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5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0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7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5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7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96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4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15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8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0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69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21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17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64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0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1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9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7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96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4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6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8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2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86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0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7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9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3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0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8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05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18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2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24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84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21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1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24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9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80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4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05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781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700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5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9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7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8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1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8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87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5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1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5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43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1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33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36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1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4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78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4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6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88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79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4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24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209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00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943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712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97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43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202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38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76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84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60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35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69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8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95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01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23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6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7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009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290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342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95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5493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5910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0662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1679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2762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047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28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3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9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34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0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2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2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46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8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8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8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0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82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9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2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9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01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9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76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2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48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29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93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2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54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7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2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40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80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0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91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44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502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70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31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1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0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59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214">
          <w:blockQuote w:val="1"/>
          <w:marLeft w:val="0"/>
          <w:marRight w:val="0"/>
          <w:marTop w:val="150"/>
          <w:marBottom w:val="150"/>
          <w:divBdr>
            <w:top w:val="none" w:sz="0" w:space="0" w:color="auto"/>
            <w:left w:val="single" w:sz="6" w:space="15" w:color="CED4E4"/>
            <w:bottom w:val="none" w:sz="0" w:space="0" w:color="auto"/>
            <w:right w:val="none" w:sz="0" w:space="0" w:color="auto"/>
          </w:divBdr>
          <w:divsChild>
            <w:div w:id="89204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91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923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30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35852">
              <w:marLeft w:val="0"/>
              <w:marRight w:val="0"/>
              <w:marTop w:val="0"/>
              <w:marBottom w:val="0"/>
              <w:divBdr>
                <w:top w:val="none" w:sz="0" w:space="0" w:color="FFFFFF"/>
                <w:left w:val="none" w:sz="0" w:space="0" w:color="FFFFFF"/>
                <w:bottom w:val="none" w:sz="0" w:space="0" w:color="FFFFFF"/>
                <w:right w:val="none" w:sz="0" w:space="0" w:color="FFFFFF"/>
              </w:divBdr>
            </w:div>
            <w:div w:id="270818314">
              <w:marLeft w:val="0"/>
              <w:marRight w:val="0"/>
              <w:marTop w:val="0"/>
              <w:marBottom w:val="0"/>
              <w:divBdr>
                <w:top w:val="none" w:sz="0" w:space="0" w:color="FFFFFF"/>
                <w:left w:val="none" w:sz="0" w:space="0" w:color="FFFFFF"/>
                <w:bottom w:val="none" w:sz="0" w:space="0" w:color="FFFFFF"/>
                <w:right w:val="none" w:sz="0" w:space="0" w:color="FFFFFF"/>
              </w:divBdr>
            </w:div>
            <w:div w:id="283004336">
              <w:marLeft w:val="0"/>
              <w:marRight w:val="0"/>
              <w:marTop w:val="0"/>
              <w:marBottom w:val="0"/>
              <w:divBdr>
                <w:top w:val="none" w:sz="0" w:space="0" w:color="FFFFFF"/>
                <w:left w:val="none" w:sz="0" w:space="0" w:color="FFFFFF"/>
                <w:bottom w:val="none" w:sz="0" w:space="0" w:color="FFFFFF"/>
                <w:right w:val="none" w:sz="0" w:space="0" w:color="FFFFFF"/>
              </w:divBdr>
            </w:div>
            <w:div w:id="396050521">
              <w:marLeft w:val="0"/>
              <w:marRight w:val="0"/>
              <w:marTop w:val="0"/>
              <w:marBottom w:val="0"/>
              <w:divBdr>
                <w:top w:val="none" w:sz="0" w:space="0" w:color="FFFFFF"/>
                <w:left w:val="none" w:sz="0" w:space="0" w:color="FFFFFF"/>
                <w:bottom w:val="none" w:sz="0" w:space="0" w:color="FFFFFF"/>
                <w:right w:val="none" w:sz="0" w:space="0" w:color="FFFFFF"/>
              </w:divBdr>
            </w:div>
            <w:div w:id="913317620">
              <w:marLeft w:val="0"/>
              <w:marRight w:val="0"/>
              <w:marTop w:val="0"/>
              <w:marBottom w:val="0"/>
              <w:divBdr>
                <w:top w:val="none" w:sz="0" w:space="0" w:color="FFFFFF"/>
                <w:left w:val="none" w:sz="0" w:space="0" w:color="FFFFFF"/>
                <w:bottom w:val="none" w:sz="0" w:space="0" w:color="FFFFFF"/>
                <w:right w:val="none" w:sz="0" w:space="0" w:color="FFFFFF"/>
              </w:divBdr>
            </w:div>
            <w:div w:id="1702631356">
              <w:marLeft w:val="0"/>
              <w:marRight w:val="0"/>
              <w:marTop w:val="0"/>
              <w:marBottom w:val="0"/>
              <w:divBdr>
                <w:top w:val="none" w:sz="0" w:space="0" w:color="FFFFFF"/>
                <w:left w:val="none" w:sz="0" w:space="0" w:color="FFFFFF"/>
                <w:bottom w:val="none" w:sz="0" w:space="0" w:color="FFFFFF"/>
                <w:right w:val="none" w:sz="0" w:space="0" w:color="FFFFFF"/>
              </w:divBdr>
            </w:div>
          </w:divsChild>
        </w:div>
        <w:div w:id="15953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13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6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51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553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1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7413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4162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0722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0248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684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86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87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50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81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06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85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4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41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202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9700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5844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0855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493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738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9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16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5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344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790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161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998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469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221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57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779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663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83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014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05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8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12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251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61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22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48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315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19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0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3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5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73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8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27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0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9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74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8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2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13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8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7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9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33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29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93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4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0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0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93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3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8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6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0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2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6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0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97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7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7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3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1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9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64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0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9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33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46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9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1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7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1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0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9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24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62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3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4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80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5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17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36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84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2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8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3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2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5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7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4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9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1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1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7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2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34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09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9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06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7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9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6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4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53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8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9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43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44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9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13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6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8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54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63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27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04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26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4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7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6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2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2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16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9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8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66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92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8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1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2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2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6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7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21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10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105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6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0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34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76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582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2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488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21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695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4504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7026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0647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936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433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5710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6752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941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9288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8851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142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88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9163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982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146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424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881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048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826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22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965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5033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7536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7236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0514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95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7066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997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7442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8646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9747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549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431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9784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1335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229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5018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285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843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7730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8296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935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0816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5888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8675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365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879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98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88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96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0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59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97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9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4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351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09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81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285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52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094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54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61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07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55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57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849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65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48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188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9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38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73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86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082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737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58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360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46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17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021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00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5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99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54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21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521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129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98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62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47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940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55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000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808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7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08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87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64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208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54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3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96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17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12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01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655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419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98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179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617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340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611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34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08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426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57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98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38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509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1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481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18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34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75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150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99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094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72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638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177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97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2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63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68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060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25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4074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495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9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01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47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50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92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064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076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075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153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138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396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894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590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009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611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15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56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4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1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95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39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0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0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5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52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461244">
          <w:blockQuote w:val="1"/>
          <w:marLeft w:val="0"/>
          <w:marRight w:val="0"/>
          <w:marTop w:val="150"/>
          <w:marBottom w:val="150"/>
          <w:divBdr>
            <w:top w:val="none" w:sz="0" w:space="0" w:color="auto"/>
            <w:left w:val="single" w:sz="6" w:space="15" w:color="CED4E4"/>
            <w:bottom w:val="none" w:sz="0" w:space="0" w:color="auto"/>
            <w:right w:val="none" w:sz="0" w:space="0" w:color="auto"/>
          </w:divBdr>
          <w:divsChild>
            <w:div w:id="137889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483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221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017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050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1469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2338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2144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3695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656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795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2450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5353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89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3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Layout" Target="diagrams/layout1.xml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footer" Target="footer1.xml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diagramColors" Target="diagrams/colors2.xml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63" Type="http://schemas.openxmlformats.org/officeDocument/2006/relationships/image" Target="media/image52.jpeg"/><Relationship Id="rId68" Type="http://schemas.openxmlformats.org/officeDocument/2006/relationships/image" Target="media/image57.jpeg"/><Relationship Id="rId76" Type="http://schemas.openxmlformats.org/officeDocument/2006/relationships/image" Target="media/image65.jpeg"/><Relationship Id="rId7" Type="http://schemas.openxmlformats.org/officeDocument/2006/relationships/footnotes" Target="footnotes.xml"/><Relationship Id="rId71" Type="http://schemas.openxmlformats.org/officeDocument/2006/relationships/image" Target="media/image60.jpeg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9" Type="http://schemas.openxmlformats.org/officeDocument/2006/relationships/image" Target="media/image20.jpeg"/><Relationship Id="rId11" Type="http://schemas.openxmlformats.org/officeDocument/2006/relationships/image" Target="media/image5.jpe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diagramLayout" Target="diagrams/layout2.xml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66" Type="http://schemas.openxmlformats.org/officeDocument/2006/relationships/image" Target="media/image55.jpeg"/><Relationship Id="rId74" Type="http://schemas.openxmlformats.org/officeDocument/2006/relationships/image" Target="media/image63.jpeg"/><Relationship Id="rId79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50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4" Type="http://schemas.openxmlformats.org/officeDocument/2006/relationships/diagramData" Target="diagrams/data2.xml"/><Relationship Id="rId52" Type="http://schemas.openxmlformats.org/officeDocument/2006/relationships/image" Target="media/image41.jpeg"/><Relationship Id="rId60" Type="http://schemas.openxmlformats.org/officeDocument/2006/relationships/image" Target="media/image49.jpeg"/><Relationship Id="rId65" Type="http://schemas.openxmlformats.org/officeDocument/2006/relationships/image" Target="media/image54.jpeg"/><Relationship Id="rId73" Type="http://schemas.openxmlformats.org/officeDocument/2006/relationships/image" Target="media/image62.jpeg"/><Relationship Id="rId78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diagramQuickStyle" Target="diagrams/quickStyle1.xml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microsoft.com/office/2007/relationships/diagramDrawing" Target="diagrams/drawing2.xml"/><Relationship Id="rId56" Type="http://schemas.openxmlformats.org/officeDocument/2006/relationships/image" Target="media/image45.jpeg"/><Relationship Id="rId64" Type="http://schemas.openxmlformats.org/officeDocument/2006/relationships/image" Target="media/image53.jpeg"/><Relationship Id="rId69" Type="http://schemas.openxmlformats.org/officeDocument/2006/relationships/image" Target="media/image58.jpeg"/><Relationship Id="rId77" Type="http://schemas.openxmlformats.org/officeDocument/2006/relationships/image" Target="media/image66.jpeg"/><Relationship Id="rId8" Type="http://schemas.openxmlformats.org/officeDocument/2006/relationships/endnotes" Target="endnotes.xml"/><Relationship Id="rId51" Type="http://schemas.openxmlformats.org/officeDocument/2006/relationships/image" Target="media/image40.jpeg"/><Relationship Id="rId72" Type="http://schemas.openxmlformats.org/officeDocument/2006/relationships/image" Target="media/image61.jpeg"/><Relationship Id="rId3" Type="http://schemas.openxmlformats.org/officeDocument/2006/relationships/styles" Target="styles.xml"/><Relationship Id="rId12" Type="http://schemas.openxmlformats.org/officeDocument/2006/relationships/diagramData" Target="diagrams/data1.xml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diagramQuickStyle" Target="diagrams/quickStyle2.xml"/><Relationship Id="rId59" Type="http://schemas.openxmlformats.org/officeDocument/2006/relationships/image" Target="media/image48.jpeg"/><Relationship Id="rId67" Type="http://schemas.openxmlformats.org/officeDocument/2006/relationships/image" Target="media/image56.jpeg"/><Relationship Id="rId20" Type="http://schemas.openxmlformats.org/officeDocument/2006/relationships/image" Target="media/image12.jpeg"/><Relationship Id="rId41" Type="http://schemas.openxmlformats.org/officeDocument/2006/relationships/image" Target="media/image32.jpeg"/><Relationship Id="rId54" Type="http://schemas.openxmlformats.org/officeDocument/2006/relationships/image" Target="media/image43.jpeg"/><Relationship Id="rId62" Type="http://schemas.openxmlformats.org/officeDocument/2006/relationships/image" Target="media/image51.jpeg"/><Relationship Id="rId70" Type="http://schemas.openxmlformats.org/officeDocument/2006/relationships/image" Target="media/image59.jpeg"/><Relationship Id="rId75" Type="http://schemas.openxmlformats.org/officeDocument/2006/relationships/image" Target="media/image6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38.jpeg"/><Relationship Id="rId57" Type="http://schemas.openxmlformats.org/officeDocument/2006/relationships/image" Target="media/image4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8.png"/><Relationship Id="rId2" Type="http://schemas.openxmlformats.org/officeDocument/2006/relationships/image" Target="../media/image7.png"/><Relationship Id="rId1" Type="http://schemas.openxmlformats.org/officeDocument/2006/relationships/image" Target="../media/image6.png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37.png"/><Relationship Id="rId2" Type="http://schemas.openxmlformats.org/officeDocument/2006/relationships/image" Target="../media/image36.png"/><Relationship Id="rId1" Type="http://schemas.openxmlformats.org/officeDocument/2006/relationships/image" Target="../media/image35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8.png"/><Relationship Id="rId2" Type="http://schemas.openxmlformats.org/officeDocument/2006/relationships/image" Target="../media/image7.png"/><Relationship Id="rId1" Type="http://schemas.openxmlformats.org/officeDocument/2006/relationships/image" Target="../media/image6.pn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37.png"/><Relationship Id="rId2" Type="http://schemas.openxmlformats.org/officeDocument/2006/relationships/image" Target="../media/image36.png"/><Relationship Id="rId1" Type="http://schemas.openxmlformats.org/officeDocument/2006/relationships/image" Target="../media/image35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44F5F26-4A6F-406D-B449-F9155ECA67C0}" type="doc">
      <dgm:prSet loTypeId="urn:microsoft.com/office/officeart/2008/layout/AlternatingPictureBlocks" loCatId="list" qsTypeId="urn:microsoft.com/office/officeart/2005/8/quickstyle/simple1" qsCatId="simple" csTypeId="urn:microsoft.com/office/officeart/2005/8/colors/colorful1#1" csCatId="colorful" phldr="1"/>
      <dgm:spPr/>
    </dgm:pt>
    <dgm:pt modelId="{C7685640-9294-4BC9-968F-85BFF7241953}">
      <dgm:prSet phldrT="[Текст]" custT="1"/>
      <dgm:spPr/>
      <dgm:t>
        <a:bodyPr/>
        <a:lstStyle/>
        <a:p>
          <a:pPr algn="ctr"/>
          <a:r>
            <a:rPr lang="ru-RU" sz="1200" b="1"/>
            <a:t> МАМА</a:t>
          </a:r>
        </a:p>
      </dgm:t>
    </dgm:pt>
    <dgm:pt modelId="{E5A242D6-F68F-4E14-B8D1-C5A98251F91A}" type="parTrans" cxnId="{34E74A09-AE3D-4B94-B617-6737FEF1DC7C}">
      <dgm:prSet/>
      <dgm:spPr/>
      <dgm:t>
        <a:bodyPr/>
        <a:lstStyle/>
        <a:p>
          <a:pPr algn="l"/>
          <a:endParaRPr lang="ru-RU"/>
        </a:p>
      </dgm:t>
    </dgm:pt>
    <dgm:pt modelId="{6186A554-55D6-4B1D-B96C-49E9040D7FCA}" type="sibTrans" cxnId="{34E74A09-AE3D-4B94-B617-6737FEF1DC7C}">
      <dgm:prSet/>
      <dgm:spPr/>
      <dgm:t>
        <a:bodyPr/>
        <a:lstStyle/>
        <a:p>
          <a:pPr algn="l"/>
          <a:endParaRPr lang="ru-RU"/>
        </a:p>
      </dgm:t>
    </dgm:pt>
    <dgm:pt modelId="{60B40901-6919-42C1-8E78-778C5B58D6C8}">
      <dgm:prSet phldrT="[Текст]" custT="1"/>
      <dgm:spPr/>
      <dgm:t>
        <a:bodyPr/>
        <a:lstStyle/>
        <a:p>
          <a:pPr algn="ctr"/>
          <a:r>
            <a:rPr lang="ru-RU" sz="1200" b="1"/>
            <a:t>  ПРАЗДНИКИ</a:t>
          </a:r>
          <a:endParaRPr lang="ru-RU" sz="1700" b="1"/>
        </a:p>
      </dgm:t>
    </dgm:pt>
    <dgm:pt modelId="{60DDB308-2908-4423-A292-F016345F2CCB}" type="parTrans" cxnId="{DF6E84D0-622F-449E-B65D-2A04223BCAAC}">
      <dgm:prSet/>
      <dgm:spPr/>
      <dgm:t>
        <a:bodyPr/>
        <a:lstStyle/>
        <a:p>
          <a:pPr algn="l"/>
          <a:endParaRPr lang="ru-RU"/>
        </a:p>
      </dgm:t>
    </dgm:pt>
    <dgm:pt modelId="{CDA2A138-876D-4DD3-BB09-179123808126}" type="sibTrans" cxnId="{DF6E84D0-622F-449E-B65D-2A04223BCAAC}">
      <dgm:prSet/>
      <dgm:spPr/>
      <dgm:t>
        <a:bodyPr/>
        <a:lstStyle/>
        <a:p>
          <a:pPr algn="l"/>
          <a:endParaRPr lang="ru-RU"/>
        </a:p>
      </dgm:t>
    </dgm:pt>
    <dgm:pt modelId="{23FEC54D-B8AE-43C9-B6DA-97524140D34A}">
      <dgm:prSet phldrT="[Текст]" custT="1"/>
      <dgm:spPr/>
      <dgm:t>
        <a:bodyPr/>
        <a:lstStyle/>
        <a:p>
          <a:pPr algn="ctr"/>
          <a:r>
            <a:rPr lang="ru-RU" sz="1200" b="1"/>
            <a:t>ТВОРЧЕСТВО</a:t>
          </a:r>
        </a:p>
      </dgm:t>
    </dgm:pt>
    <dgm:pt modelId="{A67477CA-098A-4857-AF36-CFF466CCA97E}" type="parTrans" cxnId="{6AD53139-DF66-44FF-AB52-C7618D2A84E3}">
      <dgm:prSet/>
      <dgm:spPr/>
      <dgm:t>
        <a:bodyPr/>
        <a:lstStyle/>
        <a:p>
          <a:pPr algn="l"/>
          <a:endParaRPr lang="ru-RU"/>
        </a:p>
      </dgm:t>
    </dgm:pt>
    <dgm:pt modelId="{D16785AA-ED3B-43EA-90B7-A9533ADF7701}" type="sibTrans" cxnId="{6AD53139-DF66-44FF-AB52-C7618D2A84E3}">
      <dgm:prSet/>
      <dgm:spPr/>
      <dgm:t>
        <a:bodyPr/>
        <a:lstStyle/>
        <a:p>
          <a:pPr algn="l"/>
          <a:endParaRPr lang="ru-RU"/>
        </a:p>
      </dgm:t>
    </dgm:pt>
    <dgm:pt modelId="{A39B64CA-E3BA-4171-94E1-66655F95A53B}" type="pres">
      <dgm:prSet presAssocID="{E44F5F26-4A6F-406D-B449-F9155ECA67C0}" presName="linearFlow" presStyleCnt="0">
        <dgm:presLayoutVars>
          <dgm:dir/>
          <dgm:resizeHandles val="exact"/>
        </dgm:presLayoutVars>
      </dgm:prSet>
      <dgm:spPr/>
    </dgm:pt>
    <dgm:pt modelId="{1DEB4466-C8DE-45BB-BE07-BF28FD4199AC}" type="pres">
      <dgm:prSet presAssocID="{C7685640-9294-4BC9-968F-85BFF7241953}" presName="comp" presStyleCnt="0"/>
      <dgm:spPr/>
    </dgm:pt>
    <dgm:pt modelId="{63EC1B22-FB11-4F5C-BD3C-5DB4B36B1819}" type="pres">
      <dgm:prSet presAssocID="{C7685640-9294-4BC9-968F-85BFF7241953}" presName="rect2" presStyleLbl="node1" presStyleIdx="0" presStyleCnt="3" custScaleX="110310" custScaleY="9782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B1FA52C-7329-474E-97C8-67FC1059072E}" type="pres">
      <dgm:prSet presAssocID="{C7685640-9294-4BC9-968F-85BFF7241953}" presName="rect1" presStyleLbl="lnNode1" presStyleIdx="0" presStyleCnt="3" custAng="0" custScaleX="95308" custScaleY="86056" custLinFactX="100000" custLinFactY="13309" custLinFactNeighborX="135293" custLinFactNeighborY="100000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CEA0890D-1809-4312-96F2-2DA8F85D260A}" type="pres">
      <dgm:prSet presAssocID="{6186A554-55D6-4B1D-B96C-49E9040D7FCA}" presName="sibTrans" presStyleCnt="0"/>
      <dgm:spPr/>
    </dgm:pt>
    <dgm:pt modelId="{6156555E-4FC5-4865-9F63-F642D790E574}" type="pres">
      <dgm:prSet presAssocID="{60B40901-6919-42C1-8E78-778C5B58D6C8}" presName="comp" presStyleCnt="0"/>
      <dgm:spPr/>
    </dgm:pt>
    <dgm:pt modelId="{2DA9CE52-CA11-44A9-8D01-012F34407C85}" type="pres">
      <dgm:prSet presAssocID="{60B40901-6919-42C1-8E78-778C5B58D6C8}" presName="rect2" presStyleLbl="node1" presStyleIdx="1" presStyleCnt="3" custLinFactNeighborX="-2623" custLinFactNeighborY="-905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C07F060-9177-450B-84BF-0EDBBFFC4B75}" type="pres">
      <dgm:prSet presAssocID="{60B40901-6919-42C1-8E78-778C5B58D6C8}" presName="rect1" presStyleLbl="lnNode1" presStyleIdx="1" presStyleCnt="3" custLinFactX="-100000" custLinFactY="-14428" custLinFactNeighborX="-136792" custLinFactNeighborY="-100000"/>
      <dgm:spPr>
        <a:blipFill rotWithShape="1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A19337F1-6D64-4B23-B4B7-D07892C165BB}" type="pres">
      <dgm:prSet presAssocID="{CDA2A138-876D-4DD3-BB09-179123808126}" presName="sibTrans" presStyleCnt="0"/>
      <dgm:spPr/>
    </dgm:pt>
    <dgm:pt modelId="{B9D5C057-F0EB-48FA-8033-CB6FC86D43B0}" type="pres">
      <dgm:prSet presAssocID="{23FEC54D-B8AE-43C9-B6DA-97524140D34A}" presName="comp" presStyleCnt="0"/>
      <dgm:spPr/>
    </dgm:pt>
    <dgm:pt modelId="{0FDCA136-1BDC-4264-AD13-CDD7583D5F65}" type="pres">
      <dgm:prSet presAssocID="{23FEC54D-B8AE-43C9-B6DA-97524140D34A}" presName="rect2" presStyleLbl="node1" presStyleIdx="2" presStyleCnt="3" custScaleX="99728" custScaleY="9843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E626046-5114-4DCC-8E0E-2495393BE799}" type="pres">
      <dgm:prSet presAssocID="{23FEC54D-B8AE-43C9-B6DA-97524140D34A}" presName="rect1" presStyleLbl="lnNode1" presStyleIdx="2" presStyleCnt="3" custLinFactNeighborX="-616" custLinFactNeighborY="49"/>
      <dgm:spPr>
        <a:blipFill rotWithShape="1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endParaRPr lang="ru-RU"/>
        </a:p>
      </dgm:t>
    </dgm:pt>
  </dgm:ptLst>
  <dgm:cxnLst>
    <dgm:cxn modelId="{DF6E84D0-622F-449E-B65D-2A04223BCAAC}" srcId="{E44F5F26-4A6F-406D-B449-F9155ECA67C0}" destId="{60B40901-6919-42C1-8E78-778C5B58D6C8}" srcOrd="1" destOrd="0" parTransId="{60DDB308-2908-4423-A292-F016345F2CCB}" sibTransId="{CDA2A138-876D-4DD3-BB09-179123808126}"/>
    <dgm:cxn modelId="{6AD53139-DF66-44FF-AB52-C7618D2A84E3}" srcId="{E44F5F26-4A6F-406D-B449-F9155ECA67C0}" destId="{23FEC54D-B8AE-43C9-B6DA-97524140D34A}" srcOrd="2" destOrd="0" parTransId="{A67477CA-098A-4857-AF36-CFF466CCA97E}" sibTransId="{D16785AA-ED3B-43EA-90B7-A9533ADF7701}"/>
    <dgm:cxn modelId="{4994B805-71D4-4564-95DC-4D71ADD5F01B}" type="presOf" srcId="{60B40901-6919-42C1-8E78-778C5B58D6C8}" destId="{2DA9CE52-CA11-44A9-8D01-012F34407C85}" srcOrd="0" destOrd="0" presId="urn:microsoft.com/office/officeart/2008/layout/AlternatingPictureBlocks"/>
    <dgm:cxn modelId="{8DC49092-4D2D-4902-A9A4-07E568FA3D05}" type="presOf" srcId="{E44F5F26-4A6F-406D-B449-F9155ECA67C0}" destId="{A39B64CA-E3BA-4171-94E1-66655F95A53B}" srcOrd="0" destOrd="0" presId="urn:microsoft.com/office/officeart/2008/layout/AlternatingPictureBlocks"/>
    <dgm:cxn modelId="{98B6FD9C-5B84-4E10-B745-6738D199997F}" type="presOf" srcId="{C7685640-9294-4BC9-968F-85BFF7241953}" destId="{63EC1B22-FB11-4F5C-BD3C-5DB4B36B1819}" srcOrd="0" destOrd="0" presId="urn:microsoft.com/office/officeart/2008/layout/AlternatingPictureBlocks"/>
    <dgm:cxn modelId="{34E74A09-AE3D-4B94-B617-6737FEF1DC7C}" srcId="{E44F5F26-4A6F-406D-B449-F9155ECA67C0}" destId="{C7685640-9294-4BC9-968F-85BFF7241953}" srcOrd="0" destOrd="0" parTransId="{E5A242D6-F68F-4E14-B8D1-C5A98251F91A}" sibTransId="{6186A554-55D6-4B1D-B96C-49E9040D7FCA}"/>
    <dgm:cxn modelId="{F0FABE4C-DAC5-4393-BFE8-CD1343DE467C}" type="presOf" srcId="{23FEC54D-B8AE-43C9-B6DA-97524140D34A}" destId="{0FDCA136-1BDC-4264-AD13-CDD7583D5F65}" srcOrd="0" destOrd="0" presId="urn:microsoft.com/office/officeart/2008/layout/AlternatingPictureBlocks"/>
    <dgm:cxn modelId="{024AE52E-6ED1-42D7-81BA-AC8729917CF7}" type="presParOf" srcId="{A39B64CA-E3BA-4171-94E1-66655F95A53B}" destId="{1DEB4466-C8DE-45BB-BE07-BF28FD4199AC}" srcOrd="0" destOrd="0" presId="urn:microsoft.com/office/officeart/2008/layout/AlternatingPictureBlocks"/>
    <dgm:cxn modelId="{4D1FC5FC-F71A-4F01-9B63-FC5D2390E960}" type="presParOf" srcId="{1DEB4466-C8DE-45BB-BE07-BF28FD4199AC}" destId="{63EC1B22-FB11-4F5C-BD3C-5DB4B36B1819}" srcOrd="0" destOrd="0" presId="urn:microsoft.com/office/officeart/2008/layout/AlternatingPictureBlocks"/>
    <dgm:cxn modelId="{9149438D-6102-4EC3-B607-AB73EB510117}" type="presParOf" srcId="{1DEB4466-C8DE-45BB-BE07-BF28FD4199AC}" destId="{BB1FA52C-7329-474E-97C8-67FC1059072E}" srcOrd="1" destOrd="0" presId="urn:microsoft.com/office/officeart/2008/layout/AlternatingPictureBlocks"/>
    <dgm:cxn modelId="{46750801-528C-47D2-BF96-60E49150C98E}" type="presParOf" srcId="{A39B64CA-E3BA-4171-94E1-66655F95A53B}" destId="{CEA0890D-1809-4312-96F2-2DA8F85D260A}" srcOrd="1" destOrd="0" presId="urn:microsoft.com/office/officeart/2008/layout/AlternatingPictureBlocks"/>
    <dgm:cxn modelId="{06B1652C-6082-4492-AE79-A68A32061064}" type="presParOf" srcId="{A39B64CA-E3BA-4171-94E1-66655F95A53B}" destId="{6156555E-4FC5-4865-9F63-F642D790E574}" srcOrd="2" destOrd="0" presId="urn:microsoft.com/office/officeart/2008/layout/AlternatingPictureBlocks"/>
    <dgm:cxn modelId="{66F02993-4CF3-4FDE-971A-F6E02548AF1D}" type="presParOf" srcId="{6156555E-4FC5-4865-9F63-F642D790E574}" destId="{2DA9CE52-CA11-44A9-8D01-012F34407C85}" srcOrd="0" destOrd="0" presId="urn:microsoft.com/office/officeart/2008/layout/AlternatingPictureBlocks"/>
    <dgm:cxn modelId="{441C3398-FD70-4779-8703-380ADB923B34}" type="presParOf" srcId="{6156555E-4FC5-4865-9F63-F642D790E574}" destId="{4C07F060-9177-450B-84BF-0EDBBFFC4B75}" srcOrd="1" destOrd="0" presId="urn:microsoft.com/office/officeart/2008/layout/AlternatingPictureBlocks"/>
    <dgm:cxn modelId="{B17B6CCD-C108-452D-A65A-5E9A442ED82A}" type="presParOf" srcId="{A39B64CA-E3BA-4171-94E1-66655F95A53B}" destId="{A19337F1-6D64-4B23-B4B7-D07892C165BB}" srcOrd="3" destOrd="0" presId="urn:microsoft.com/office/officeart/2008/layout/AlternatingPictureBlocks"/>
    <dgm:cxn modelId="{8EAD164F-6504-4434-B326-9950AAC5BB69}" type="presParOf" srcId="{A39B64CA-E3BA-4171-94E1-66655F95A53B}" destId="{B9D5C057-F0EB-48FA-8033-CB6FC86D43B0}" srcOrd="4" destOrd="0" presId="urn:microsoft.com/office/officeart/2008/layout/AlternatingPictureBlocks"/>
    <dgm:cxn modelId="{B2F173D9-65FA-4713-B5AE-0623B41D3675}" type="presParOf" srcId="{B9D5C057-F0EB-48FA-8033-CB6FC86D43B0}" destId="{0FDCA136-1BDC-4264-AD13-CDD7583D5F65}" srcOrd="0" destOrd="0" presId="urn:microsoft.com/office/officeart/2008/layout/AlternatingPictureBlocks"/>
    <dgm:cxn modelId="{94904954-B6F6-42A4-A293-70D34A7C8079}" type="presParOf" srcId="{B9D5C057-F0EB-48FA-8033-CB6FC86D43B0}" destId="{2E626046-5114-4DCC-8E0E-2495393BE799}" srcOrd="1" destOrd="0" presId="urn:microsoft.com/office/officeart/2008/layout/AlternatingPictureBlocks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44F5F26-4A6F-406D-B449-F9155ECA67C0}" type="doc">
      <dgm:prSet loTypeId="urn:microsoft.com/office/officeart/2008/layout/AlternatingPictureBlocks" loCatId="list" qsTypeId="urn:microsoft.com/office/officeart/2005/8/quickstyle/simple1" qsCatId="simple" csTypeId="urn:microsoft.com/office/officeart/2005/8/colors/colorful1#1" csCatId="colorful" phldr="1"/>
      <dgm:spPr/>
    </dgm:pt>
    <dgm:pt modelId="{C7685640-9294-4BC9-968F-85BFF7241953}">
      <dgm:prSet phldrT="[Текст]" custT="1"/>
      <dgm:spPr/>
      <dgm:t>
        <a:bodyPr/>
        <a:lstStyle/>
        <a:p>
          <a:pPr algn="ctr"/>
          <a:r>
            <a:rPr lang="ru-RU" sz="1200" b="1"/>
            <a:t> ОБУЧЕНИЕ</a:t>
          </a:r>
        </a:p>
      </dgm:t>
    </dgm:pt>
    <dgm:pt modelId="{E5A242D6-F68F-4E14-B8D1-C5A98251F91A}" type="parTrans" cxnId="{34E74A09-AE3D-4B94-B617-6737FEF1DC7C}">
      <dgm:prSet/>
      <dgm:spPr/>
      <dgm:t>
        <a:bodyPr/>
        <a:lstStyle/>
        <a:p>
          <a:pPr algn="l"/>
          <a:endParaRPr lang="ru-RU"/>
        </a:p>
      </dgm:t>
    </dgm:pt>
    <dgm:pt modelId="{6186A554-55D6-4B1D-B96C-49E9040D7FCA}" type="sibTrans" cxnId="{34E74A09-AE3D-4B94-B617-6737FEF1DC7C}">
      <dgm:prSet/>
      <dgm:spPr/>
      <dgm:t>
        <a:bodyPr/>
        <a:lstStyle/>
        <a:p>
          <a:pPr algn="l"/>
          <a:endParaRPr lang="ru-RU"/>
        </a:p>
      </dgm:t>
    </dgm:pt>
    <dgm:pt modelId="{60B40901-6919-42C1-8E78-778C5B58D6C8}">
      <dgm:prSet phldrT="[Текст]" custT="1"/>
      <dgm:spPr/>
      <dgm:t>
        <a:bodyPr/>
        <a:lstStyle/>
        <a:p>
          <a:pPr algn="ctr"/>
          <a:r>
            <a:rPr lang="ru-RU" sz="1200" b="1"/>
            <a:t>  ДЕНЬ УЧИТЕЛЯ</a:t>
          </a:r>
          <a:endParaRPr lang="ru-RU" sz="1700" b="1"/>
        </a:p>
      </dgm:t>
    </dgm:pt>
    <dgm:pt modelId="{60DDB308-2908-4423-A292-F016345F2CCB}" type="parTrans" cxnId="{DF6E84D0-622F-449E-B65D-2A04223BCAAC}">
      <dgm:prSet/>
      <dgm:spPr/>
      <dgm:t>
        <a:bodyPr/>
        <a:lstStyle/>
        <a:p>
          <a:pPr algn="l"/>
          <a:endParaRPr lang="ru-RU"/>
        </a:p>
      </dgm:t>
    </dgm:pt>
    <dgm:pt modelId="{CDA2A138-876D-4DD3-BB09-179123808126}" type="sibTrans" cxnId="{DF6E84D0-622F-449E-B65D-2A04223BCAAC}">
      <dgm:prSet/>
      <dgm:spPr/>
      <dgm:t>
        <a:bodyPr/>
        <a:lstStyle/>
        <a:p>
          <a:pPr algn="l"/>
          <a:endParaRPr lang="ru-RU"/>
        </a:p>
      </dgm:t>
    </dgm:pt>
    <dgm:pt modelId="{23FEC54D-B8AE-43C9-B6DA-97524140D34A}">
      <dgm:prSet phldrT="[Текст]" custT="1"/>
      <dgm:spPr/>
      <dgm:t>
        <a:bodyPr/>
        <a:lstStyle/>
        <a:p>
          <a:pPr algn="ctr"/>
          <a:r>
            <a:rPr lang="ru-RU" sz="1200" b="1"/>
            <a:t>1 СЕНТЯБРЯ</a:t>
          </a:r>
        </a:p>
      </dgm:t>
    </dgm:pt>
    <dgm:pt modelId="{A67477CA-098A-4857-AF36-CFF466CCA97E}" type="parTrans" cxnId="{6AD53139-DF66-44FF-AB52-C7618D2A84E3}">
      <dgm:prSet/>
      <dgm:spPr/>
      <dgm:t>
        <a:bodyPr/>
        <a:lstStyle/>
        <a:p>
          <a:pPr algn="l"/>
          <a:endParaRPr lang="ru-RU"/>
        </a:p>
      </dgm:t>
    </dgm:pt>
    <dgm:pt modelId="{D16785AA-ED3B-43EA-90B7-A9533ADF7701}" type="sibTrans" cxnId="{6AD53139-DF66-44FF-AB52-C7618D2A84E3}">
      <dgm:prSet/>
      <dgm:spPr/>
      <dgm:t>
        <a:bodyPr/>
        <a:lstStyle/>
        <a:p>
          <a:pPr algn="l"/>
          <a:endParaRPr lang="ru-RU"/>
        </a:p>
      </dgm:t>
    </dgm:pt>
    <dgm:pt modelId="{A39B64CA-E3BA-4171-94E1-66655F95A53B}" type="pres">
      <dgm:prSet presAssocID="{E44F5F26-4A6F-406D-B449-F9155ECA67C0}" presName="linearFlow" presStyleCnt="0">
        <dgm:presLayoutVars>
          <dgm:dir/>
          <dgm:resizeHandles val="exact"/>
        </dgm:presLayoutVars>
      </dgm:prSet>
      <dgm:spPr/>
    </dgm:pt>
    <dgm:pt modelId="{1DEB4466-C8DE-45BB-BE07-BF28FD4199AC}" type="pres">
      <dgm:prSet presAssocID="{C7685640-9294-4BC9-968F-85BFF7241953}" presName="comp" presStyleCnt="0"/>
      <dgm:spPr/>
    </dgm:pt>
    <dgm:pt modelId="{63EC1B22-FB11-4F5C-BD3C-5DB4B36B1819}" type="pres">
      <dgm:prSet presAssocID="{C7685640-9294-4BC9-968F-85BFF7241953}" presName="rect2" presStyleLbl="node1" presStyleIdx="0" presStyleCnt="3" custScaleX="110310" custScaleY="9782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B1FA52C-7329-474E-97C8-67FC1059072E}" type="pres">
      <dgm:prSet presAssocID="{C7685640-9294-4BC9-968F-85BFF7241953}" presName="rect1" presStyleLbl="lnNode1" presStyleIdx="0" presStyleCnt="3" custAng="0" custScaleX="95308" custScaleY="86056" custLinFactX="100000" custLinFactY="13309" custLinFactNeighborX="135293" custLinFactNeighborY="100000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CEA0890D-1809-4312-96F2-2DA8F85D260A}" type="pres">
      <dgm:prSet presAssocID="{6186A554-55D6-4B1D-B96C-49E9040D7FCA}" presName="sibTrans" presStyleCnt="0"/>
      <dgm:spPr/>
    </dgm:pt>
    <dgm:pt modelId="{6156555E-4FC5-4865-9F63-F642D790E574}" type="pres">
      <dgm:prSet presAssocID="{60B40901-6919-42C1-8E78-778C5B58D6C8}" presName="comp" presStyleCnt="0"/>
      <dgm:spPr/>
    </dgm:pt>
    <dgm:pt modelId="{2DA9CE52-CA11-44A9-8D01-012F34407C85}" type="pres">
      <dgm:prSet presAssocID="{60B40901-6919-42C1-8E78-778C5B58D6C8}" presName="rect2" presStyleLbl="node1" presStyleIdx="1" presStyleCnt="3" custLinFactNeighborX="-2623" custLinFactNeighborY="-905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C07F060-9177-450B-84BF-0EDBBFFC4B75}" type="pres">
      <dgm:prSet presAssocID="{60B40901-6919-42C1-8E78-778C5B58D6C8}" presName="rect1" presStyleLbl="lnNode1" presStyleIdx="1" presStyleCnt="3" custLinFactX="-100000" custLinFactY="-14428" custLinFactNeighborX="-136792" custLinFactNeighborY="-100000"/>
      <dgm:spPr>
        <a:blipFill rotWithShape="1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A19337F1-6D64-4B23-B4B7-D07892C165BB}" type="pres">
      <dgm:prSet presAssocID="{CDA2A138-876D-4DD3-BB09-179123808126}" presName="sibTrans" presStyleCnt="0"/>
      <dgm:spPr/>
    </dgm:pt>
    <dgm:pt modelId="{B9D5C057-F0EB-48FA-8033-CB6FC86D43B0}" type="pres">
      <dgm:prSet presAssocID="{23FEC54D-B8AE-43C9-B6DA-97524140D34A}" presName="comp" presStyleCnt="0"/>
      <dgm:spPr/>
    </dgm:pt>
    <dgm:pt modelId="{0FDCA136-1BDC-4264-AD13-CDD7583D5F65}" type="pres">
      <dgm:prSet presAssocID="{23FEC54D-B8AE-43C9-B6DA-97524140D34A}" presName="rect2" presStyleLbl="node1" presStyleIdx="2" presStyleCnt="3" custScaleX="99728" custScaleY="9843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E626046-5114-4DCC-8E0E-2495393BE799}" type="pres">
      <dgm:prSet presAssocID="{23FEC54D-B8AE-43C9-B6DA-97524140D34A}" presName="rect1" presStyleLbl="lnNode1" presStyleIdx="2" presStyleCnt="3" custLinFactNeighborX="-616" custLinFactNeighborY="49"/>
      <dgm:spPr>
        <a:blipFill rotWithShape="1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endParaRPr lang="ru-RU"/>
        </a:p>
      </dgm:t>
    </dgm:pt>
  </dgm:ptLst>
  <dgm:cxnLst>
    <dgm:cxn modelId="{DF6E84D0-622F-449E-B65D-2A04223BCAAC}" srcId="{E44F5F26-4A6F-406D-B449-F9155ECA67C0}" destId="{60B40901-6919-42C1-8E78-778C5B58D6C8}" srcOrd="1" destOrd="0" parTransId="{60DDB308-2908-4423-A292-F016345F2CCB}" sibTransId="{CDA2A138-876D-4DD3-BB09-179123808126}"/>
    <dgm:cxn modelId="{6AD53139-DF66-44FF-AB52-C7618D2A84E3}" srcId="{E44F5F26-4A6F-406D-B449-F9155ECA67C0}" destId="{23FEC54D-B8AE-43C9-B6DA-97524140D34A}" srcOrd="2" destOrd="0" parTransId="{A67477CA-098A-4857-AF36-CFF466CCA97E}" sibTransId="{D16785AA-ED3B-43EA-90B7-A9533ADF7701}"/>
    <dgm:cxn modelId="{AD2E8FE9-5091-4292-A56A-A91CB70E4CA5}" type="presOf" srcId="{60B40901-6919-42C1-8E78-778C5B58D6C8}" destId="{2DA9CE52-CA11-44A9-8D01-012F34407C85}" srcOrd="0" destOrd="0" presId="urn:microsoft.com/office/officeart/2008/layout/AlternatingPictureBlocks"/>
    <dgm:cxn modelId="{2CBE9606-1EA7-478A-98A1-FF40D44BA2E5}" type="presOf" srcId="{E44F5F26-4A6F-406D-B449-F9155ECA67C0}" destId="{A39B64CA-E3BA-4171-94E1-66655F95A53B}" srcOrd="0" destOrd="0" presId="urn:microsoft.com/office/officeart/2008/layout/AlternatingPictureBlocks"/>
    <dgm:cxn modelId="{34E74A09-AE3D-4B94-B617-6737FEF1DC7C}" srcId="{E44F5F26-4A6F-406D-B449-F9155ECA67C0}" destId="{C7685640-9294-4BC9-968F-85BFF7241953}" srcOrd="0" destOrd="0" parTransId="{E5A242D6-F68F-4E14-B8D1-C5A98251F91A}" sibTransId="{6186A554-55D6-4B1D-B96C-49E9040D7FCA}"/>
    <dgm:cxn modelId="{74FFA3AD-047D-4AD0-A7E1-A6F5376087BD}" type="presOf" srcId="{C7685640-9294-4BC9-968F-85BFF7241953}" destId="{63EC1B22-FB11-4F5C-BD3C-5DB4B36B1819}" srcOrd="0" destOrd="0" presId="urn:microsoft.com/office/officeart/2008/layout/AlternatingPictureBlocks"/>
    <dgm:cxn modelId="{9C4858D1-3837-4672-9FB5-17ED31ACB30A}" type="presOf" srcId="{23FEC54D-B8AE-43C9-B6DA-97524140D34A}" destId="{0FDCA136-1BDC-4264-AD13-CDD7583D5F65}" srcOrd="0" destOrd="0" presId="urn:microsoft.com/office/officeart/2008/layout/AlternatingPictureBlocks"/>
    <dgm:cxn modelId="{1D739417-6440-4E71-B6EE-263FF73C995A}" type="presParOf" srcId="{A39B64CA-E3BA-4171-94E1-66655F95A53B}" destId="{1DEB4466-C8DE-45BB-BE07-BF28FD4199AC}" srcOrd="0" destOrd="0" presId="urn:microsoft.com/office/officeart/2008/layout/AlternatingPictureBlocks"/>
    <dgm:cxn modelId="{19BCFB4E-ABA5-4690-97C7-729F23E805B5}" type="presParOf" srcId="{1DEB4466-C8DE-45BB-BE07-BF28FD4199AC}" destId="{63EC1B22-FB11-4F5C-BD3C-5DB4B36B1819}" srcOrd="0" destOrd="0" presId="urn:microsoft.com/office/officeart/2008/layout/AlternatingPictureBlocks"/>
    <dgm:cxn modelId="{555E9C91-4DB3-45E0-A7E6-FF96BFDE0CCE}" type="presParOf" srcId="{1DEB4466-C8DE-45BB-BE07-BF28FD4199AC}" destId="{BB1FA52C-7329-474E-97C8-67FC1059072E}" srcOrd="1" destOrd="0" presId="urn:microsoft.com/office/officeart/2008/layout/AlternatingPictureBlocks"/>
    <dgm:cxn modelId="{65270534-43EB-4FBD-A79B-7C75B0CB95B6}" type="presParOf" srcId="{A39B64CA-E3BA-4171-94E1-66655F95A53B}" destId="{CEA0890D-1809-4312-96F2-2DA8F85D260A}" srcOrd="1" destOrd="0" presId="urn:microsoft.com/office/officeart/2008/layout/AlternatingPictureBlocks"/>
    <dgm:cxn modelId="{24B16ACA-B38A-4E76-9B41-21B6F63ED5E0}" type="presParOf" srcId="{A39B64CA-E3BA-4171-94E1-66655F95A53B}" destId="{6156555E-4FC5-4865-9F63-F642D790E574}" srcOrd="2" destOrd="0" presId="urn:microsoft.com/office/officeart/2008/layout/AlternatingPictureBlocks"/>
    <dgm:cxn modelId="{F048A7ED-B5A8-41F9-952E-BC6F25211382}" type="presParOf" srcId="{6156555E-4FC5-4865-9F63-F642D790E574}" destId="{2DA9CE52-CA11-44A9-8D01-012F34407C85}" srcOrd="0" destOrd="0" presId="urn:microsoft.com/office/officeart/2008/layout/AlternatingPictureBlocks"/>
    <dgm:cxn modelId="{1016F209-A333-44C3-87B8-B6C98F0156D9}" type="presParOf" srcId="{6156555E-4FC5-4865-9F63-F642D790E574}" destId="{4C07F060-9177-450B-84BF-0EDBBFFC4B75}" srcOrd="1" destOrd="0" presId="urn:microsoft.com/office/officeart/2008/layout/AlternatingPictureBlocks"/>
    <dgm:cxn modelId="{E3219435-E19A-475F-8D1C-8C31D763F8AD}" type="presParOf" srcId="{A39B64CA-E3BA-4171-94E1-66655F95A53B}" destId="{A19337F1-6D64-4B23-B4B7-D07892C165BB}" srcOrd="3" destOrd="0" presId="urn:microsoft.com/office/officeart/2008/layout/AlternatingPictureBlocks"/>
    <dgm:cxn modelId="{CCCF1870-635C-4BD9-822B-9BDE0338B31B}" type="presParOf" srcId="{A39B64CA-E3BA-4171-94E1-66655F95A53B}" destId="{B9D5C057-F0EB-48FA-8033-CB6FC86D43B0}" srcOrd="4" destOrd="0" presId="urn:microsoft.com/office/officeart/2008/layout/AlternatingPictureBlocks"/>
    <dgm:cxn modelId="{50461637-AC20-4150-A26B-10F66918870B}" type="presParOf" srcId="{B9D5C057-F0EB-48FA-8033-CB6FC86D43B0}" destId="{0FDCA136-1BDC-4264-AD13-CDD7583D5F65}" srcOrd="0" destOrd="0" presId="urn:microsoft.com/office/officeart/2008/layout/AlternatingPictureBlocks"/>
    <dgm:cxn modelId="{A57BE11C-CEB1-43CD-8B45-1764C4F7CCB7}" type="presParOf" srcId="{B9D5C057-F0EB-48FA-8033-CB6FC86D43B0}" destId="{2E626046-5114-4DCC-8E0E-2495393BE799}" srcOrd="1" destOrd="0" presId="urn:microsoft.com/office/officeart/2008/layout/AlternatingPictureBlocks"/>
  </dgm:cxnLst>
  <dgm:bg/>
  <dgm:whole/>
  <dgm:extLst>
    <a:ext uri="http://schemas.microsoft.com/office/drawing/2008/diagram">
      <dsp:dataModelExt xmlns:dsp="http://schemas.microsoft.com/office/drawing/2008/diagram" relId="rId4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3EC1B22-FB11-4F5C-BD3C-5DB4B36B1819}">
      <dsp:nvSpPr>
        <dsp:cNvPr id="0" name=""/>
        <dsp:cNvSpPr/>
      </dsp:nvSpPr>
      <dsp:spPr>
        <a:xfrm>
          <a:off x="486047" y="791"/>
          <a:ext cx="1124854" cy="451163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 МАМА</a:t>
          </a:r>
        </a:p>
      </dsp:txBody>
      <dsp:txXfrm>
        <a:off x="486047" y="791"/>
        <a:ext cx="1124854" cy="451163"/>
      </dsp:txXfrm>
    </dsp:sp>
    <dsp:sp modelId="{BB1FA52C-7329-474E-97C8-67FC1059072E}">
      <dsp:nvSpPr>
        <dsp:cNvPr id="0" name=""/>
        <dsp:cNvSpPr/>
      </dsp:nvSpPr>
      <dsp:spPr>
        <a:xfrm>
          <a:off x="1121403" y="550511"/>
          <a:ext cx="435168" cy="396893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DA9CE52-CA11-44A9-8D01-012F34407C85}">
      <dsp:nvSpPr>
        <dsp:cNvPr id="0" name=""/>
        <dsp:cNvSpPr/>
      </dsp:nvSpPr>
      <dsp:spPr>
        <a:xfrm>
          <a:off x="41255" y="486309"/>
          <a:ext cx="1019721" cy="461203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  ПРАЗДНИКИ</a:t>
          </a:r>
          <a:endParaRPr lang="ru-RU" sz="1700" b="1" kern="1200"/>
        </a:p>
      </dsp:txBody>
      <dsp:txXfrm>
        <a:off x="41255" y="486309"/>
        <a:ext cx="1019721" cy="461203"/>
      </dsp:txXfrm>
    </dsp:sp>
    <dsp:sp modelId="{4C07F060-9177-450B-84BF-0EDBBFFC4B75}">
      <dsp:nvSpPr>
        <dsp:cNvPr id="0" name=""/>
        <dsp:cNvSpPr/>
      </dsp:nvSpPr>
      <dsp:spPr>
        <a:xfrm>
          <a:off x="52211" y="306"/>
          <a:ext cx="456591" cy="461203"/>
        </a:xfrm>
        <a:prstGeom prst="rect">
          <a:avLst/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FDCA136-1BDC-4264-AD13-CDD7583D5F65}">
      <dsp:nvSpPr>
        <dsp:cNvPr id="0" name=""/>
        <dsp:cNvSpPr/>
      </dsp:nvSpPr>
      <dsp:spPr>
        <a:xfrm>
          <a:off x="572333" y="1068959"/>
          <a:ext cx="1016947" cy="453995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ТВОРЧЕСТВО</a:t>
          </a:r>
        </a:p>
      </dsp:txBody>
      <dsp:txXfrm>
        <a:off x="572333" y="1068959"/>
        <a:ext cx="1016947" cy="453995"/>
      </dsp:txXfrm>
    </dsp:sp>
    <dsp:sp modelId="{2E626046-5114-4DCC-8E0E-2495393BE799}">
      <dsp:nvSpPr>
        <dsp:cNvPr id="0" name=""/>
        <dsp:cNvSpPr/>
      </dsp:nvSpPr>
      <dsp:spPr>
        <a:xfrm>
          <a:off x="65883" y="1065581"/>
          <a:ext cx="456591" cy="461203"/>
        </a:xfrm>
        <a:prstGeom prst="rect">
          <a:avLst/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3EC1B22-FB11-4F5C-BD3C-5DB4B36B1819}">
      <dsp:nvSpPr>
        <dsp:cNvPr id="0" name=""/>
        <dsp:cNvSpPr/>
      </dsp:nvSpPr>
      <dsp:spPr>
        <a:xfrm>
          <a:off x="486047" y="791"/>
          <a:ext cx="1124854" cy="451163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 ОБУЧЕНИЕ</a:t>
          </a:r>
        </a:p>
      </dsp:txBody>
      <dsp:txXfrm>
        <a:off x="486047" y="791"/>
        <a:ext cx="1124854" cy="451163"/>
      </dsp:txXfrm>
    </dsp:sp>
    <dsp:sp modelId="{BB1FA52C-7329-474E-97C8-67FC1059072E}">
      <dsp:nvSpPr>
        <dsp:cNvPr id="0" name=""/>
        <dsp:cNvSpPr/>
      </dsp:nvSpPr>
      <dsp:spPr>
        <a:xfrm>
          <a:off x="1121403" y="550511"/>
          <a:ext cx="435168" cy="396893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DA9CE52-CA11-44A9-8D01-012F34407C85}">
      <dsp:nvSpPr>
        <dsp:cNvPr id="0" name=""/>
        <dsp:cNvSpPr/>
      </dsp:nvSpPr>
      <dsp:spPr>
        <a:xfrm>
          <a:off x="41255" y="486309"/>
          <a:ext cx="1019721" cy="461203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  ДЕНЬ УЧИТЕЛЯ</a:t>
          </a:r>
          <a:endParaRPr lang="ru-RU" sz="1700" b="1" kern="1200"/>
        </a:p>
      </dsp:txBody>
      <dsp:txXfrm>
        <a:off x="41255" y="486309"/>
        <a:ext cx="1019721" cy="461203"/>
      </dsp:txXfrm>
    </dsp:sp>
    <dsp:sp modelId="{4C07F060-9177-450B-84BF-0EDBBFFC4B75}">
      <dsp:nvSpPr>
        <dsp:cNvPr id="0" name=""/>
        <dsp:cNvSpPr/>
      </dsp:nvSpPr>
      <dsp:spPr>
        <a:xfrm>
          <a:off x="52211" y="306"/>
          <a:ext cx="456591" cy="461203"/>
        </a:xfrm>
        <a:prstGeom prst="rect">
          <a:avLst/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FDCA136-1BDC-4264-AD13-CDD7583D5F65}">
      <dsp:nvSpPr>
        <dsp:cNvPr id="0" name=""/>
        <dsp:cNvSpPr/>
      </dsp:nvSpPr>
      <dsp:spPr>
        <a:xfrm>
          <a:off x="572333" y="1068959"/>
          <a:ext cx="1016947" cy="453995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1 СЕНТЯБРЯ</a:t>
          </a:r>
        </a:p>
      </dsp:txBody>
      <dsp:txXfrm>
        <a:off x="572333" y="1068959"/>
        <a:ext cx="1016947" cy="453995"/>
      </dsp:txXfrm>
    </dsp:sp>
    <dsp:sp modelId="{2E626046-5114-4DCC-8E0E-2495393BE799}">
      <dsp:nvSpPr>
        <dsp:cNvPr id="0" name=""/>
        <dsp:cNvSpPr/>
      </dsp:nvSpPr>
      <dsp:spPr>
        <a:xfrm>
          <a:off x="65883" y="1065581"/>
          <a:ext cx="456591" cy="461203"/>
        </a:xfrm>
        <a:prstGeom prst="rect">
          <a:avLst/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AlternatingPictureBlocks">
  <dgm:title val=""/>
  <dgm:desc val=""/>
  <dgm:catLst>
    <dgm:cat type="picture" pri="15000"/>
    <dgm:cat type="pictureconvert" pri="15000"/>
    <dgm:cat type="list" pri="135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ch" forName="comp" refType="w"/>
      <dgm:constr type="h" for="ch" forName="comp" refType="h"/>
      <dgm:constr type="h" for="ch" forName="sibTrans" refType="w" refFor="ch" refForName="comp" op="equ" fact="0.05"/>
    </dgm:constrLst>
    <dgm:ruleLst/>
    <dgm:forEach name="Name0" axis="ch" ptType="node">
      <dgm:layoutNode name="comp" styleLbl="node1">
        <dgm:alg type="composite">
          <dgm:param type="ar" val="3.30"/>
        </dgm:alg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hoose name="Name4">
              <dgm:if name="Name5" axis="desOrSelf" ptType="node" func="posOdd" op="equ" val="1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6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if>
          <dgm:else name="Name3">
            <dgm:choose name="Name7">
              <dgm:if name="Name8" axis="desOrSelf" ptType="node" func="posOdd" op="equ" val="1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9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else>
        </dgm:choose>
        <dgm:ruleLst/>
        <dgm:layoutNode name="rect2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rect1" styleLbl="lnNod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AlternatingPictureBlocks">
  <dgm:title val=""/>
  <dgm:desc val=""/>
  <dgm:catLst>
    <dgm:cat type="picture" pri="15000"/>
    <dgm:cat type="pictureconvert" pri="15000"/>
    <dgm:cat type="list" pri="135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ch" forName="comp" refType="w"/>
      <dgm:constr type="h" for="ch" forName="comp" refType="h"/>
      <dgm:constr type="h" for="ch" forName="sibTrans" refType="w" refFor="ch" refForName="comp" op="equ" fact="0.05"/>
    </dgm:constrLst>
    <dgm:ruleLst/>
    <dgm:forEach name="Name0" axis="ch" ptType="node">
      <dgm:layoutNode name="comp" styleLbl="node1">
        <dgm:alg type="composite">
          <dgm:param type="ar" val="3.30"/>
        </dgm:alg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hoose name="Name4">
              <dgm:if name="Name5" axis="desOrSelf" ptType="node" func="posOdd" op="equ" val="1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6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if>
          <dgm:else name="Name3">
            <dgm:choose name="Name7">
              <dgm:if name="Name8" axis="desOrSelf" ptType="node" func="posOdd" op="equ" val="1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9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else>
        </dgm:choose>
        <dgm:ruleLst/>
        <dgm:layoutNode name="rect2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rect1" styleLbl="lnNod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Начальная">
      <a:dk1>
        <a:sysClr val="windowText" lastClr="000000"/>
      </a:dk1>
      <a:lt1>
        <a:sysClr val="window" lastClr="FFFFFF"/>
      </a:lt1>
      <a:dk2>
        <a:srgbClr val="464653"/>
      </a:dk2>
      <a:lt2>
        <a:srgbClr val="DDE9EC"/>
      </a:lt2>
      <a:accent1>
        <a:srgbClr val="727CA3"/>
      </a:accent1>
      <a:accent2>
        <a:srgbClr val="9FB8CD"/>
      </a:accent2>
      <a:accent3>
        <a:srgbClr val="D2DA7A"/>
      </a:accent3>
      <a:accent4>
        <a:srgbClr val="FADA7A"/>
      </a:accent4>
      <a:accent5>
        <a:srgbClr val="B88472"/>
      </a:accent5>
      <a:accent6>
        <a:srgbClr val="8E736A"/>
      </a:accent6>
      <a:hlink>
        <a:srgbClr val="B292CA"/>
      </a:hlink>
      <a:folHlink>
        <a:srgbClr val="6B56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8EC803-5B01-41C0-A2D8-6B1896FDB3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3367</Words>
  <Characters>19197</Characters>
  <Application>Microsoft Office Word</Application>
  <DocSecurity>0</DocSecurity>
  <Lines>159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Дима</dc:creator>
  <cp:lastModifiedBy>Морозова </cp:lastModifiedBy>
  <cp:revision>3</cp:revision>
  <cp:lastPrinted>2024-03-29T06:05:00Z</cp:lastPrinted>
  <dcterms:created xsi:type="dcterms:W3CDTF">2024-03-29T06:04:00Z</dcterms:created>
  <dcterms:modified xsi:type="dcterms:W3CDTF">2024-03-29T06:05:00Z</dcterms:modified>
</cp:coreProperties>
</file>